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A1EEB" w:rsidRDefault="00DA1EEB" w:rsidP="00DA1EEB">
      <w:pPr>
        <w:jc w:val="both"/>
      </w:pPr>
      <w:r>
        <w:t xml:space="preserve">                                               </w:t>
      </w:r>
    </w:p>
    <w:p w:rsidR="00DA1EEB" w:rsidRDefault="00153FD9" w:rsidP="00DA1EEB">
      <w:pPr>
        <w:jc w:val="both"/>
      </w:pPr>
      <w:r>
        <w:rPr>
          <w:noProof/>
          <w:lang w:eastAsia="en-US"/>
        </w:rPr>
        <w:drawing>
          <wp:anchor distT="0" distB="0" distL="114300" distR="114300" simplePos="0" relativeHeight="251657728" behindDoc="0" locked="0" layoutInCell="1" allowOverlap="1">
            <wp:simplePos x="0" y="0"/>
            <wp:positionH relativeFrom="column">
              <wp:posOffset>81280</wp:posOffset>
            </wp:positionH>
            <wp:positionV relativeFrom="paragraph">
              <wp:posOffset>59690</wp:posOffset>
            </wp:positionV>
            <wp:extent cx="952500" cy="928370"/>
            <wp:effectExtent l="19050" t="0" r="0" b="0"/>
            <wp:wrapSquare wrapText="bothSides"/>
            <wp:docPr id="3" name="Slika 3" descr="memo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mo NEW"/>
                    <pic:cNvPicPr>
                      <a:picLocks noChangeAspect="1" noChangeArrowheads="1"/>
                    </pic:cNvPicPr>
                  </pic:nvPicPr>
                  <pic:blipFill>
                    <a:blip r:embed="rId8">
                      <a:lum bright="20000"/>
                      <a:grayscl/>
                    </a:blip>
                    <a:srcRect/>
                    <a:stretch>
                      <a:fillRect/>
                    </a:stretch>
                  </pic:blipFill>
                  <pic:spPr bwMode="auto">
                    <a:xfrm>
                      <a:off x="0" y="0"/>
                      <a:ext cx="952500" cy="928370"/>
                    </a:xfrm>
                    <a:prstGeom prst="rect">
                      <a:avLst/>
                    </a:prstGeom>
                    <a:noFill/>
                    <a:ln w="9525">
                      <a:noFill/>
                      <a:miter lim="800000"/>
                      <a:headEnd/>
                      <a:tailEnd/>
                    </a:ln>
                  </pic:spPr>
                </pic:pic>
              </a:graphicData>
            </a:graphic>
          </wp:anchor>
        </w:drawing>
      </w:r>
    </w:p>
    <w:p w:rsidR="00DA1EEB" w:rsidRDefault="00DA1EEB" w:rsidP="00DA1EEB">
      <w:pPr>
        <w:jc w:val="both"/>
        <w:rPr>
          <w:b/>
        </w:rPr>
      </w:pPr>
      <w:r>
        <w:rPr>
          <w:b/>
        </w:rPr>
        <w:t>ДОМ ЗДРАВЉА ДЕСПОТОВАЦ</w:t>
      </w:r>
    </w:p>
    <w:p w:rsidR="00DA1EEB" w:rsidRDefault="00DA1EEB" w:rsidP="00DA1EEB">
      <w:pPr>
        <w:jc w:val="both"/>
      </w:pPr>
      <w:r>
        <w:t>Савез  бораца  74 ,  35213  Деспотовац</w:t>
      </w:r>
    </w:p>
    <w:p w:rsidR="00DA1EEB" w:rsidRDefault="00DA1EEB" w:rsidP="00DA1EEB">
      <w:pPr>
        <w:jc w:val="both"/>
      </w:pPr>
      <w:r>
        <w:t>Тел. / Факс  035/611-276</w:t>
      </w:r>
    </w:p>
    <w:p w:rsidR="00DA1EEB" w:rsidRPr="006C33A3" w:rsidRDefault="00DA1EEB" w:rsidP="00DA1EEB">
      <w:pPr>
        <w:jc w:val="both"/>
        <w:rPr>
          <w:color w:val="1F497D"/>
        </w:rPr>
      </w:pPr>
      <w:r w:rsidRPr="006C33A3">
        <w:rPr>
          <w:color w:val="1F497D"/>
        </w:rPr>
        <w:t>despotovacdz@gmail.com</w:t>
      </w:r>
      <w:r w:rsidR="006C33A3" w:rsidRPr="006C33A3">
        <w:rPr>
          <w:color w:val="1F497D"/>
        </w:rPr>
        <w:t xml:space="preserve"> </w:t>
      </w:r>
      <w:r w:rsidRPr="006C33A3">
        <w:rPr>
          <w:color w:val="1F497D"/>
        </w:rPr>
        <w:t xml:space="preserve">    </w:t>
      </w:r>
      <w:hyperlink r:id="rId9" w:history="1">
        <w:r w:rsidR="006C33A3" w:rsidRPr="006C33A3">
          <w:rPr>
            <w:rStyle w:val="Hiperveza"/>
            <w:color w:val="1F497D"/>
            <w:lang w:val="pl-PL"/>
          </w:rPr>
          <w:t>www.dzdespotovac.rs</w:t>
        </w:r>
      </w:hyperlink>
      <w:r w:rsidR="006C33A3" w:rsidRPr="006C33A3">
        <w:rPr>
          <w:color w:val="1F497D"/>
          <w:sz w:val="26"/>
          <w:szCs w:val="26"/>
          <w:lang w:val="sr-Cyrl-CS"/>
        </w:rPr>
        <w:tab/>
      </w:r>
      <w:r w:rsidRPr="006C33A3">
        <w:rPr>
          <w:color w:val="1F497D"/>
        </w:rPr>
        <w:t xml:space="preserve">    </w:t>
      </w:r>
    </w:p>
    <w:p w:rsidR="00DA1EEB" w:rsidRDefault="00DA1EEB" w:rsidP="00DA1EEB">
      <w:pPr>
        <w:jc w:val="both"/>
      </w:pPr>
      <w:r>
        <w:t>ПИБ  100881891       мат. бр. 17210149</w:t>
      </w:r>
    </w:p>
    <w:p w:rsidR="00DA1EEB" w:rsidRDefault="00365C82" w:rsidP="00DA1EEB">
      <w:pPr>
        <w:jc w:val="both"/>
      </w:pPr>
      <w:r>
        <w:pict>
          <v:rect id="_x0000_i1025" style="width:0;height:1.5pt" o:hralign="center" o:hrstd="t" o:hr="t" fillcolor="#a0a0a0" stroked="f"/>
        </w:pict>
      </w:r>
    </w:p>
    <w:p w:rsidR="00DA1EEB" w:rsidRDefault="00DA1EEB" w:rsidP="00DA1EEB">
      <w:pPr>
        <w:jc w:val="both"/>
      </w:pPr>
      <w:r>
        <w:t>Број:</w:t>
      </w:r>
      <w:r w:rsidR="002913FD">
        <w:t>1988/3</w:t>
      </w:r>
      <w:r w:rsidR="000D0D52">
        <w:t>-1</w:t>
      </w:r>
      <w:r w:rsidR="00444437">
        <w:tab/>
      </w:r>
    </w:p>
    <w:p w:rsidR="00DA1EEB" w:rsidRDefault="00DA1EEB" w:rsidP="00DA1EEB">
      <w:pPr>
        <w:jc w:val="both"/>
      </w:pPr>
      <w:r>
        <w:t>Да</w:t>
      </w:r>
      <w:r w:rsidR="00444437">
        <w:t>на</w:t>
      </w:r>
      <w:r>
        <w:t>:</w:t>
      </w:r>
      <w:r w:rsidR="002913FD">
        <w:t>29.07.2019.год.</w:t>
      </w:r>
      <w:r w:rsidR="00444437">
        <w:tab/>
      </w:r>
    </w:p>
    <w:p w:rsidR="00DA1EEB" w:rsidRDefault="00DA1EEB" w:rsidP="00DA1EEB">
      <w:pPr>
        <w:jc w:val="both"/>
        <w:rPr>
          <w:b/>
        </w:rPr>
      </w:pPr>
      <w:r>
        <w:rPr>
          <w:b/>
        </w:rPr>
        <w:t>ЈНМВ бр.</w:t>
      </w:r>
      <w:r w:rsidR="002913FD">
        <w:rPr>
          <w:b/>
          <w:bCs/>
          <w:sz w:val="22"/>
        </w:rPr>
        <w:t>1.1.11/2019</w:t>
      </w: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Pr="00C107A1" w:rsidRDefault="00DA1EEB" w:rsidP="00DA1EEB">
      <w:pPr>
        <w:jc w:val="center"/>
        <w:rPr>
          <w:b/>
          <w:sz w:val="26"/>
          <w:szCs w:val="26"/>
        </w:rPr>
      </w:pPr>
      <w:r w:rsidRPr="00C107A1">
        <w:rPr>
          <w:b/>
          <w:sz w:val="26"/>
          <w:szCs w:val="26"/>
        </w:rPr>
        <w:t>КОНКУРСНА ДОКУМЕНТАЦИЈА</w:t>
      </w:r>
    </w:p>
    <w:p w:rsidR="00094B99" w:rsidRDefault="00DA1EEB" w:rsidP="00DA1EEB">
      <w:pPr>
        <w:jc w:val="center"/>
        <w:rPr>
          <w:b/>
          <w:bCs/>
          <w:sz w:val="26"/>
          <w:szCs w:val="26"/>
        </w:rPr>
      </w:pPr>
      <w:r w:rsidRPr="00C107A1">
        <w:rPr>
          <w:b/>
          <w:bCs/>
          <w:sz w:val="26"/>
          <w:szCs w:val="26"/>
        </w:rPr>
        <w:t>ПОСТУПАКА ЈАВНЕ НАБАВКЕ МАЛЕ ВРЕДНОСТИ ДОБРА:</w:t>
      </w:r>
    </w:p>
    <w:p w:rsidR="00094B99" w:rsidRPr="00B60094" w:rsidRDefault="00B60094" w:rsidP="00DA1EEB">
      <w:pPr>
        <w:jc w:val="center"/>
        <w:rPr>
          <w:b/>
          <w:bCs/>
          <w:sz w:val="26"/>
          <w:szCs w:val="26"/>
          <w:u w:val="single"/>
        </w:rPr>
      </w:pPr>
      <w:r>
        <w:rPr>
          <w:b/>
          <w:sz w:val="26"/>
          <w:szCs w:val="26"/>
          <w:u w:val="single"/>
        </w:rPr>
        <w:t>Орторејтер апарат</w:t>
      </w:r>
    </w:p>
    <w:p w:rsidR="00DA1EEB" w:rsidRDefault="00DA1EEB" w:rsidP="00DA1EEB">
      <w:pPr>
        <w:jc w:val="center"/>
        <w:rPr>
          <w:b/>
        </w:rPr>
      </w:pPr>
      <w:r w:rsidRPr="00C107A1">
        <w:rPr>
          <w:b/>
          <w:sz w:val="26"/>
          <w:szCs w:val="26"/>
        </w:rPr>
        <w:t xml:space="preserve">редни број ЈНМВ: </w:t>
      </w:r>
      <w:r w:rsidR="002913FD">
        <w:rPr>
          <w:b/>
          <w:bCs/>
          <w:sz w:val="22"/>
        </w:rPr>
        <w:t>1.1.11/2019</w:t>
      </w:r>
    </w:p>
    <w:p w:rsidR="00DA1EEB" w:rsidRDefault="00DA1EEB" w:rsidP="00DA1EEB">
      <w:pPr>
        <w:jc w:val="center"/>
        <w:rPr>
          <w:b/>
        </w:rPr>
      </w:pPr>
    </w:p>
    <w:p w:rsidR="00DA1EEB" w:rsidRDefault="00DA1EEB" w:rsidP="00DA1EEB">
      <w:pPr>
        <w:jc w:val="center"/>
      </w:pPr>
    </w:p>
    <w:p w:rsidR="00DA1EEB" w:rsidRDefault="00DA1EEB" w:rsidP="00DA1EEB">
      <w:pPr>
        <w:jc w:val="center"/>
        <w:rPr>
          <w:b/>
          <w:lang w:val="sr-Latn-CS"/>
        </w:rPr>
      </w:pPr>
    </w:p>
    <w:p w:rsidR="00DA1EEB" w:rsidRDefault="00DA1EEB" w:rsidP="00DA1EEB">
      <w:pPr>
        <w:jc w:val="center"/>
        <w:rPr>
          <w:b/>
          <w:lang w:val="sr-Latn-CS"/>
        </w:rPr>
      </w:pPr>
    </w:p>
    <w:p w:rsidR="00DA1EEB" w:rsidRDefault="00DA1EEB" w:rsidP="00DA1EEB">
      <w:pPr>
        <w:jc w:val="center"/>
        <w:rPr>
          <w:b/>
          <w:lang w:val="sr-Latn-CS"/>
        </w:rPr>
      </w:pPr>
    </w:p>
    <w:p w:rsidR="00DA1EEB" w:rsidRDefault="00DA1EEB" w:rsidP="00DA1EEB">
      <w:pPr>
        <w:jc w:val="center"/>
        <w:rPr>
          <w:b/>
          <w:lang w:val="sr-Latn-CS"/>
        </w:rPr>
      </w:pPr>
    </w:p>
    <w:p w:rsidR="00DA1EEB" w:rsidRPr="00444437" w:rsidRDefault="00DA1EEB" w:rsidP="00DA1EEB">
      <w:pPr>
        <w:jc w:val="center"/>
        <w:rPr>
          <w:b/>
          <w:lang w:val="sr-Latn-CS"/>
        </w:rPr>
      </w:pPr>
      <w:r>
        <w:rPr>
          <w:b/>
          <w:lang w:val="sr-Latn-CS"/>
        </w:rPr>
        <w:t xml:space="preserve">Рок за </w:t>
      </w:r>
      <w:r w:rsidRPr="00444437">
        <w:rPr>
          <w:b/>
          <w:lang w:val="sr-Latn-CS"/>
        </w:rPr>
        <w:t xml:space="preserve">подношење понуда: </w:t>
      </w:r>
      <w:r w:rsidR="002913FD">
        <w:rPr>
          <w:b/>
        </w:rPr>
        <w:t>08.08.2019</w:t>
      </w:r>
      <w:r w:rsidRPr="00444437">
        <w:rPr>
          <w:b/>
          <w:lang w:val="sr-Latn-CS"/>
        </w:rPr>
        <w:t xml:space="preserve">. године до </w:t>
      </w:r>
      <w:r w:rsidR="00C03460">
        <w:rPr>
          <w:b/>
          <w:lang w:val="sr-Latn-CS"/>
        </w:rPr>
        <w:t>13</w:t>
      </w:r>
      <w:r w:rsidRPr="00444437">
        <w:rPr>
          <w:b/>
          <w:lang w:val="sr-Latn-CS"/>
        </w:rPr>
        <w:t>,</w:t>
      </w:r>
      <w:r w:rsidR="00C03460">
        <w:rPr>
          <w:b/>
          <w:lang w:val="sr-Latn-CS"/>
        </w:rPr>
        <w:t>00</w:t>
      </w:r>
      <w:r w:rsidRPr="00444437">
        <w:rPr>
          <w:b/>
          <w:lang w:val="sr-Latn-CS"/>
        </w:rPr>
        <w:t xml:space="preserve"> часова</w:t>
      </w:r>
    </w:p>
    <w:p w:rsidR="00DA1EEB" w:rsidRPr="00444437" w:rsidRDefault="00DA1EEB" w:rsidP="00C107A1">
      <w:pPr>
        <w:jc w:val="center"/>
        <w:rPr>
          <w:b/>
          <w:lang w:val="sr-Latn-CS"/>
        </w:rPr>
      </w:pPr>
      <w:r w:rsidRPr="00444437">
        <w:rPr>
          <w:b/>
          <w:lang w:val="sr-Latn-CS"/>
        </w:rPr>
        <w:t xml:space="preserve">Датум и време отварање понуда: </w:t>
      </w:r>
      <w:r w:rsidR="002913FD">
        <w:rPr>
          <w:b/>
        </w:rPr>
        <w:t xml:space="preserve">08.08.2019. године </w:t>
      </w:r>
      <w:r w:rsidRPr="00444437">
        <w:rPr>
          <w:b/>
          <w:lang w:val="sr-Latn-CS"/>
        </w:rPr>
        <w:t xml:space="preserve">у </w:t>
      </w:r>
      <w:r w:rsidR="00C03460">
        <w:rPr>
          <w:b/>
          <w:lang w:val="sr-Latn-CS"/>
        </w:rPr>
        <w:t>13</w:t>
      </w:r>
      <w:r w:rsidRPr="00444437">
        <w:rPr>
          <w:b/>
          <w:lang w:val="sr-Latn-CS"/>
        </w:rPr>
        <w:t>,</w:t>
      </w:r>
      <w:r w:rsidR="00C03460">
        <w:rPr>
          <w:b/>
          <w:lang w:val="sr-Latn-CS"/>
        </w:rPr>
        <w:t>15</w:t>
      </w:r>
      <w:r w:rsidRPr="00444437">
        <w:rPr>
          <w:b/>
          <w:lang w:val="sr-Latn-CS"/>
        </w:rPr>
        <w:t xml:space="preserve"> часова</w:t>
      </w:r>
    </w:p>
    <w:p w:rsidR="00DA1EEB" w:rsidRPr="00444437" w:rsidRDefault="00444437" w:rsidP="00444437">
      <w:pPr>
        <w:tabs>
          <w:tab w:val="left" w:pos="5948"/>
        </w:tabs>
        <w:jc w:val="both"/>
        <w:rPr>
          <w:lang w:val="sr-Latn-CS"/>
        </w:rPr>
      </w:pPr>
      <w:r w:rsidRPr="00444437">
        <w:rPr>
          <w:lang w:val="sr-Latn-CS"/>
        </w:rPr>
        <w:tab/>
      </w: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center"/>
      </w:pPr>
      <w:r>
        <w:t xml:space="preserve">Деспотовац, </w:t>
      </w:r>
      <w:r w:rsidR="002913FD">
        <w:t>ЈУЛ 2019</w:t>
      </w:r>
      <w:r>
        <w:t>. године</w:t>
      </w:r>
    </w:p>
    <w:p w:rsidR="00DA1EEB" w:rsidRDefault="00DA1EEB" w:rsidP="00DA1EEB">
      <w:pPr>
        <w:jc w:val="center"/>
      </w:pPr>
    </w:p>
    <w:p w:rsidR="00DA1EEB" w:rsidRDefault="00DA1EEB" w:rsidP="00DA1EEB">
      <w:pPr>
        <w:jc w:val="center"/>
      </w:pPr>
    </w:p>
    <w:p w:rsidR="00DA1EEB" w:rsidRDefault="00DA1EEB" w:rsidP="00DA1EEB">
      <w:pPr>
        <w:jc w:val="both"/>
      </w:pPr>
    </w:p>
    <w:p w:rsidR="00385D6F" w:rsidRPr="00385D6F" w:rsidRDefault="00385D6F"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r>
        <w:tab/>
      </w:r>
    </w:p>
    <w:p w:rsidR="00DA1EEB" w:rsidRDefault="00DA1EEB" w:rsidP="00DA1EEB">
      <w:pPr>
        <w:jc w:val="both"/>
      </w:pPr>
    </w:p>
    <w:p w:rsidR="00DA1EEB" w:rsidRDefault="00DA1EEB" w:rsidP="00DA1EEB">
      <w:pPr>
        <w:ind w:firstLine="720"/>
        <w:jc w:val="both"/>
      </w:pPr>
      <w:r>
        <w:t>На основу члана 39. и  члана 61. Закона о јавним набавкама („Сл. Гласник РС" бр. 124/12, у даљем тексту ЗЈН), Одлуке директора Дома здравља Деспотовац о покретању поступка јавне набавке мале вредности (</w:t>
      </w:r>
      <w:r w:rsidR="002913FD">
        <w:t>бр.1988 од 29.07.2019.год.</w:t>
      </w:r>
      <w:r>
        <w:t>.) и Решења о образовању Комисије за јавну набавку мале вредности (</w:t>
      </w:r>
      <w:r w:rsidR="002913FD">
        <w:t>бр.1988/1 од 29.07.2019.год.</w:t>
      </w:r>
      <w:r>
        <w:t>), припремљена је:</w:t>
      </w: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center"/>
        <w:rPr>
          <w:b/>
        </w:rPr>
      </w:pPr>
      <w:r>
        <w:rPr>
          <w:b/>
        </w:rPr>
        <w:t>КОНКУРСНА ДОКУМЕНТАЦИЈА</w:t>
      </w:r>
    </w:p>
    <w:p w:rsidR="00DA1EEB" w:rsidRPr="00444437" w:rsidRDefault="00DA1EEB" w:rsidP="00DA1EEB">
      <w:pPr>
        <w:jc w:val="center"/>
        <w:rPr>
          <w:b/>
        </w:rPr>
      </w:pPr>
      <w:r>
        <w:rPr>
          <w:b/>
        </w:rPr>
        <w:t>за јавну набавку мале вредности – добра</w:t>
      </w:r>
    </w:p>
    <w:p w:rsidR="00444437" w:rsidRDefault="00B60094" w:rsidP="00DA1EEB">
      <w:pPr>
        <w:jc w:val="center"/>
        <w:rPr>
          <w:b/>
          <w:lang w:val="sr-Cyrl-CS"/>
        </w:rPr>
      </w:pPr>
      <w:r>
        <w:rPr>
          <w:b/>
          <w:lang w:val="sr-Cyrl-CS"/>
        </w:rPr>
        <w:t>орторејтер апарат</w:t>
      </w:r>
    </w:p>
    <w:p w:rsidR="00DA1EEB" w:rsidRPr="00444437" w:rsidRDefault="00DA1EEB" w:rsidP="00DA1EEB">
      <w:pPr>
        <w:jc w:val="center"/>
        <w:rPr>
          <w:b/>
        </w:rPr>
      </w:pPr>
      <w:r w:rsidRPr="00444437">
        <w:rPr>
          <w:b/>
        </w:rPr>
        <w:t>ЈНМВ бр.</w:t>
      </w:r>
      <w:r w:rsidR="002913FD" w:rsidRPr="002913FD">
        <w:rPr>
          <w:b/>
          <w:bCs/>
          <w:sz w:val="22"/>
        </w:rPr>
        <w:t xml:space="preserve"> </w:t>
      </w:r>
      <w:r w:rsidR="002913FD">
        <w:rPr>
          <w:b/>
          <w:bCs/>
          <w:sz w:val="22"/>
        </w:rPr>
        <w:t>1.1.11/2019</w:t>
      </w: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rPr>
          <w:b/>
        </w:rPr>
      </w:pPr>
      <w:r>
        <w:rPr>
          <w:b/>
        </w:rPr>
        <w:tab/>
        <w:t>Конкурсна документација садржи:</w:t>
      </w:r>
    </w:p>
    <w:p w:rsidR="00DA1EEB" w:rsidRDefault="00DA1EEB" w:rsidP="00DA1EEB">
      <w:pPr>
        <w:numPr>
          <w:ilvl w:val="0"/>
          <w:numId w:val="10"/>
        </w:numPr>
        <w:jc w:val="both"/>
      </w:pPr>
      <w:r>
        <w:t>ОПШТИ ПОДАЦИ О ЈАВНОЈ НАБАВЦИ</w:t>
      </w:r>
    </w:p>
    <w:p w:rsidR="00DA1EEB" w:rsidRDefault="00DA1EEB" w:rsidP="00DA1EEB">
      <w:pPr>
        <w:numPr>
          <w:ilvl w:val="0"/>
          <w:numId w:val="10"/>
        </w:numPr>
        <w:jc w:val="both"/>
      </w:pPr>
      <w:r>
        <w:t>ПОДАЦИ О ПРЕДМЕТУ јавне набавке мале вредности</w:t>
      </w:r>
    </w:p>
    <w:p w:rsidR="00DA1EEB" w:rsidRDefault="00DA1EEB" w:rsidP="00DA1EEB">
      <w:pPr>
        <w:numPr>
          <w:ilvl w:val="0"/>
          <w:numId w:val="10"/>
        </w:numPr>
        <w:jc w:val="both"/>
      </w:pPr>
      <w:r>
        <w:t>УПУТСТВО ПОНУЂАЧИМА КАКО ДА САЧИНЕ ПОНУДУ</w:t>
      </w:r>
    </w:p>
    <w:p w:rsidR="00DA1EEB" w:rsidRDefault="00DA1EEB" w:rsidP="00DA1EEB">
      <w:pPr>
        <w:numPr>
          <w:ilvl w:val="0"/>
          <w:numId w:val="10"/>
        </w:numPr>
        <w:jc w:val="both"/>
      </w:pPr>
      <w:r>
        <w:t xml:space="preserve">ОБРАЗАЦ ПОНУДЕ </w:t>
      </w:r>
    </w:p>
    <w:p w:rsidR="00DA1EEB" w:rsidRDefault="00DA1EEB" w:rsidP="00DA1EEB">
      <w:pPr>
        <w:numPr>
          <w:ilvl w:val="0"/>
          <w:numId w:val="10"/>
        </w:numPr>
        <w:jc w:val="both"/>
      </w:pPr>
      <w:r>
        <w:t>УСЛОВИ ЗА УЧЕШЋЕ У ПОСТУПКУ ЈАВНЕ НАБАВКЕ МАЛЕ ВРЕДНОСТИ ИЗ ЧЛ. 75. И 76. ЗЈН И УПУТСТВО КАКО СЕ ДОКАЗУЈЕ ИСПУЊЕНОСТ ТИХ УСЛОВА</w:t>
      </w:r>
    </w:p>
    <w:p w:rsidR="00DA1EEB" w:rsidRDefault="00DA1EEB" w:rsidP="00DA1EEB">
      <w:pPr>
        <w:numPr>
          <w:ilvl w:val="0"/>
          <w:numId w:val="10"/>
        </w:numPr>
        <w:jc w:val="both"/>
      </w:pPr>
      <w:r>
        <w:t>МОДЕЛ УГОВОРА</w:t>
      </w:r>
    </w:p>
    <w:p w:rsidR="00DA1EEB" w:rsidRDefault="00DA1EEB" w:rsidP="00DA1EEB">
      <w:pPr>
        <w:numPr>
          <w:ilvl w:val="0"/>
          <w:numId w:val="10"/>
        </w:numPr>
        <w:jc w:val="both"/>
      </w:pPr>
      <w:r>
        <w:t>ОБРАЗАЦ  ТРОШКОВА  ПРИПРЕМЕ  ПОНУДЕ</w:t>
      </w:r>
    </w:p>
    <w:p w:rsidR="00DA1EEB" w:rsidRDefault="00DA1EEB" w:rsidP="00DA1EEB">
      <w:pPr>
        <w:numPr>
          <w:ilvl w:val="0"/>
          <w:numId w:val="10"/>
        </w:numPr>
        <w:jc w:val="both"/>
      </w:pPr>
      <w:r>
        <w:t>ИЗЈАВА О НЕЗАВИСНОЈ  ПОНУДИ</w:t>
      </w:r>
    </w:p>
    <w:p w:rsidR="00DA1EEB" w:rsidRDefault="00DA1EEB" w:rsidP="00DA1EEB">
      <w:pPr>
        <w:numPr>
          <w:ilvl w:val="0"/>
          <w:numId w:val="10"/>
        </w:numPr>
        <w:jc w:val="both"/>
      </w:pPr>
      <w:r>
        <w:t>ИЗЈАВА О ПОШТОВАЊУ  ОБАВЕЗА  КОЈЕ  ПРОИЗЛАЗЕ ИЗ ВАЖЕЋИХ ПРОПИСА О ЗАШТИТИ НА РАДУ, ЗАПОШЉАВАЊУ И УСЛОВИМА РАДА, ЗАШТИТИ  ЖИВОТНЕ СРЕДИНЕ</w:t>
      </w:r>
    </w:p>
    <w:p w:rsidR="00DA1EEB" w:rsidRDefault="00DA1EEB" w:rsidP="00DA1EEB">
      <w:pPr>
        <w:numPr>
          <w:ilvl w:val="0"/>
          <w:numId w:val="10"/>
        </w:numPr>
        <w:jc w:val="both"/>
      </w:pPr>
      <w:r>
        <w:t>ОБРАЗАЦ ИЗЈАВЕ О УРЕДНОМ ИЗВРШЕЊУ ОБАВЕЗА ПО РАНИЈЕ ЗАКЉУЧЕНИМ УГОВОРИМА</w:t>
      </w:r>
    </w:p>
    <w:p w:rsidR="00DA1EEB" w:rsidRDefault="00DA1EEB" w:rsidP="00DA1EEB">
      <w:pPr>
        <w:jc w:val="both"/>
      </w:pPr>
    </w:p>
    <w:p w:rsidR="00DA1EEB" w:rsidRDefault="00DA1EEB" w:rsidP="00DA1EEB">
      <w:pPr>
        <w:jc w:val="both"/>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9456F0" w:rsidRDefault="009456F0" w:rsidP="00DA1EEB">
      <w:pPr>
        <w:jc w:val="both"/>
        <w:rPr>
          <w:b/>
        </w:rPr>
      </w:pPr>
    </w:p>
    <w:p w:rsidR="00B60094" w:rsidRDefault="00B60094" w:rsidP="00DA1EEB">
      <w:pPr>
        <w:jc w:val="both"/>
        <w:rPr>
          <w:b/>
        </w:rPr>
      </w:pPr>
    </w:p>
    <w:p w:rsidR="002913FD" w:rsidRPr="002913FD" w:rsidRDefault="002913FD" w:rsidP="00DA1EEB">
      <w:pPr>
        <w:jc w:val="both"/>
        <w:rPr>
          <w:b/>
        </w:rPr>
      </w:pPr>
    </w:p>
    <w:p w:rsidR="009456F0" w:rsidRDefault="009456F0" w:rsidP="00DA1EEB">
      <w:pPr>
        <w:jc w:val="both"/>
        <w:rPr>
          <w:b/>
        </w:rPr>
      </w:pPr>
    </w:p>
    <w:p w:rsidR="009456F0" w:rsidRDefault="009456F0" w:rsidP="00DA1EEB">
      <w:pPr>
        <w:jc w:val="both"/>
        <w:rPr>
          <w:b/>
        </w:rPr>
      </w:pPr>
    </w:p>
    <w:p w:rsidR="00DA1EEB" w:rsidRDefault="00DA1EEB" w:rsidP="00DA1EEB">
      <w:pPr>
        <w:jc w:val="both"/>
        <w:rPr>
          <w:b/>
        </w:rPr>
      </w:pPr>
      <w:r>
        <w:rPr>
          <w:b/>
        </w:rPr>
        <w:lastRenderedPageBreak/>
        <w:t>1. ОПШТИ ПОДАЦИ О НАБАВЦИ</w:t>
      </w:r>
    </w:p>
    <w:p w:rsidR="00DA1EEB" w:rsidRDefault="00DA1EEB" w:rsidP="00DA1EEB">
      <w:pPr>
        <w:jc w:val="both"/>
        <w:rPr>
          <w:b/>
        </w:rPr>
      </w:pPr>
    </w:p>
    <w:p w:rsidR="00DA1EEB" w:rsidRDefault="00DA1EEB" w:rsidP="00DA1EEB">
      <w:pPr>
        <w:jc w:val="both"/>
        <w:rPr>
          <w:b/>
        </w:rPr>
      </w:pPr>
      <w:r>
        <w:rPr>
          <w:b/>
        </w:rPr>
        <w:t>1.1. НАЗИВ И АДРЕСА НАРУЧИОЦА</w:t>
      </w:r>
    </w:p>
    <w:p w:rsidR="00DA1EEB" w:rsidRDefault="00DA1EEB" w:rsidP="00DA1EEB">
      <w:pPr>
        <w:jc w:val="both"/>
      </w:pPr>
      <w:r>
        <w:t>Дом здравља Деспотовац, ул.Савез бораца 74, Деспотовац</w:t>
      </w:r>
    </w:p>
    <w:p w:rsidR="00DA1EEB" w:rsidRDefault="00DA1EEB" w:rsidP="00DA1EEB">
      <w:pPr>
        <w:jc w:val="both"/>
        <w:rPr>
          <w:lang w:val="sr-Latn-CS"/>
        </w:rPr>
      </w:pPr>
      <w:r>
        <w:rPr>
          <w:lang w:val="sr-Cyrl-CS"/>
        </w:rPr>
        <w:t xml:space="preserve">ПИБ: </w:t>
      </w:r>
      <w:r>
        <w:rPr>
          <w:lang w:val="sr-Latn-CS"/>
        </w:rPr>
        <w:t>100881891</w:t>
      </w:r>
    </w:p>
    <w:p w:rsidR="00DA1EEB" w:rsidRDefault="00DA1EEB" w:rsidP="00DA1EEB">
      <w:pPr>
        <w:jc w:val="both"/>
        <w:rPr>
          <w:lang w:val="sr-Latn-CS"/>
        </w:rPr>
      </w:pPr>
      <w:r>
        <w:t xml:space="preserve">Матични број: </w:t>
      </w:r>
      <w:r>
        <w:rPr>
          <w:lang w:val="sr-Latn-CS"/>
        </w:rPr>
        <w:t>17210149</w:t>
      </w:r>
    </w:p>
    <w:p w:rsidR="00DA1EEB" w:rsidRDefault="00DA1EEB" w:rsidP="00DA1EEB">
      <w:pPr>
        <w:jc w:val="both"/>
      </w:pPr>
      <w:r>
        <w:t>Текући рачун: 840-</w:t>
      </w:r>
      <w:r>
        <w:rPr>
          <w:lang w:val="sr-Latn-CS"/>
        </w:rPr>
        <w:t>463</w:t>
      </w:r>
      <w:r w:rsidR="00444437">
        <w:t>667</w:t>
      </w:r>
      <w:r>
        <w:t>-</w:t>
      </w:r>
      <w:r w:rsidR="00444437">
        <w:t>10</w:t>
      </w:r>
      <w:r>
        <w:t xml:space="preserve"> Трезор за јавна плаћања</w:t>
      </w:r>
    </w:p>
    <w:p w:rsidR="00DA1EEB" w:rsidRDefault="00DA1EEB" w:rsidP="00DA1EEB">
      <w:pPr>
        <w:jc w:val="both"/>
        <w:rPr>
          <w:b/>
        </w:rPr>
      </w:pPr>
    </w:p>
    <w:p w:rsidR="00DA1EEB" w:rsidRDefault="00DA1EEB" w:rsidP="00DA1EEB">
      <w:pPr>
        <w:jc w:val="both"/>
        <w:rPr>
          <w:b/>
        </w:rPr>
      </w:pPr>
      <w:r>
        <w:rPr>
          <w:b/>
        </w:rPr>
        <w:t>1.2. ВРСТА ПОСТУПКА</w:t>
      </w:r>
    </w:p>
    <w:p w:rsidR="00DA1EEB" w:rsidRDefault="00DA1EEB" w:rsidP="00DA1EEB">
      <w:pPr>
        <w:jc w:val="both"/>
      </w:pPr>
      <w:r>
        <w:t>Предметна јавна набавка мале вредности се спроводи у складу са</w:t>
      </w:r>
      <w:r>
        <w:rPr>
          <w:lang w:val="sr-Latn-CS"/>
        </w:rPr>
        <w:t xml:space="preserve"> </w:t>
      </w:r>
      <w:r>
        <w:t>чланом 39. ЗЈН.</w:t>
      </w:r>
    </w:p>
    <w:p w:rsidR="00DA1EEB" w:rsidRDefault="00DA1EEB" w:rsidP="00DA1EEB">
      <w:pPr>
        <w:jc w:val="both"/>
      </w:pPr>
      <w:r>
        <w:t>Поступак јавне набавке мале вредности се спроводи ради закључења уговора о јавној набавци мале вредности.</w:t>
      </w:r>
    </w:p>
    <w:p w:rsidR="00DA1EEB" w:rsidRDefault="00DA1EEB" w:rsidP="00DA1EEB">
      <w:pPr>
        <w:jc w:val="both"/>
      </w:pPr>
    </w:p>
    <w:p w:rsidR="00DA1EEB" w:rsidRDefault="00DA1EEB" w:rsidP="00DA1EEB">
      <w:pPr>
        <w:jc w:val="both"/>
        <w:rPr>
          <w:b/>
        </w:rPr>
      </w:pPr>
      <w:r>
        <w:rPr>
          <w:b/>
        </w:rPr>
        <w:t xml:space="preserve">1.3. ПРЕДМЕТ ЈАВНЕ НАБАВКЕ МАЛЕ ВРЕДНОСТИ </w:t>
      </w:r>
    </w:p>
    <w:p w:rsidR="00DA1EEB" w:rsidRDefault="00DA1EEB" w:rsidP="00DA1EEB">
      <w:pPr>
        <w:jc w:val="both"/>
      </w:pPr>
      <w:r>
        <w:t xml:space="preserve">Јавна набавка мале вредности добра: </w:t>
      </w:r>
      <w:r w:rsidR="00B60094">
        <w:rPr>
          <w:lang w:val="sr-Cyrl-CS"/>
        </w:rPr>
        <w:t xml:space="preserve">орторејтер апарат </w:t>
      </w:r>
      <w:r w:rsidR="006C33A3">
        <w:rPr>
          <w:lang w:val="sr-Cyrl-CS"/>
        </w:rPr>
        <w:t>з</w:t>
      </w:r>
      <w:r>
        <w:t>а потребе Дома здравља у Деспотовцу, ЈНМВ бр</w:t>
      </w:r>
      <w:r w:rsidR="00B60094">
        <w:t>.</w:t>
      </w:r>
      <w:r w:rsidR="002913FD" w:rsidRPr="002913FD">
        <w:rPr>
          <w:b/>
          <w:bCs/>
          <w:sz w:val="22"/>
        </w:rPr>
        <w:t xml:space="preserve"> </w:t>
      </w:r>
      <w:r w:rsidR="002913FD">
        <w:rPr>
          <w:b/>
          <w:bCs/>
          <w:sz w:val="22"/>
        </w:rPr>
        <w:t>1.1.11/2019</w:t>
      </w:r>
      <w:r w:rsidR="00B60094">
        <w:t xml:space="preserve">. </w:t>
      </w:r>
    </w:p>
    <w:p w:rsidR="00DA1EEB" w:rsidRDefault="00DA1EEB" w:rsidP="00DA1EEB">
      <w:pPr>
        <w:jc w:val="both"/>
        <w:rPr>
          <w:b/>
        </w:rPr>
      </w:pPr>
      <w:r>
        <w:rPr>
          <w:b/>
        </w:rPr>
        <w:t>1.4. КОНТАКТ ЛИЦЕ</w:t>
      </w:r>
    </w:p>
    <w:p w:rsidR="00DA1EEB" w:rsidRDefault="00365C82" w:rsidP="00DA1EEB">
      <w:pPr>
        <w:jc w:val="both"/>
        <w:rPr>
          <w:sz w:val="22"/>
          <w:szCs w:val="22"/>
        </w:rPr>
      </w:pPr>
      <w:hyperlink r:id="rId10" w:history="1">
        <w:r w:rsidR="00DA1EEB">
          <w:rPr>
            <w:rStyle w:val="Hiperveza"/>
          </w:rPr>
          <w:t xml:space="preserve">Јевтић Мирче, Е-маил: </w:t>
        </w:r>
      </w:hyperlink>
      <w:hyperlink r:id="rId11" w:history="1">
        <w:r w:rsidR="00DA1EEB">
          <w:rPr>
            <w:rStyle w:val="Hiperveza"/>
          </w:rPr>
          <w:t>despotovacdz</w:t>
        </w:r>
      </w:hyperlink>
      <w:hyperlink r:id="rId12" w:history="1">
        <w:r w:rsidR="00DA1EEB">
          <w:rPr>
            <w:rStyle w:val="Hiperveza"/>
          </w:rPr>
          <w:t>@gmail.com</w:t>
        </w:r>
      </w:hyperlink>
    </w:p>
    <w:p w:rsidR="00DA1EEB" w:rsidRDefault="00DA1EEB" w:rsidP="00DA1EEB">
      <w:pPr>
        <w:jc w:val="both"/>
      </w:pPr>
      <w:r>
        <w:t xml:space="preserve"> </w:t>
      </w:r>
    </w:p>
    <w:p w:rsidR="00DA1EEB" w:rsidRDefault="00DA1EEB" w:rsidP="00DA1EEB">
      <w:pPr>
        <w:jc w:val="both"/>
        <w:rPr>
          <w:b/>
        </w:rPr>
      </w:pPr>
      <w:r>
        <w:rPr>
          <w:b/>
          <w:lang w:val="sr-Latn-CS"/>
        </w:rPr>
        <w:t xml:space="preserve">1.5. </w:t>
      </w:r>
      <w:r>
        <w:rPr>
          <w:b/>
        </w:rPr>
        <w:t>ПОДАЦИ О НАЧИНУ, МЕСТУ И РОКОВИМА ЗА ПОДНОШЕЊЕ ПОНУДА</w:t>
      </w:r>
    </w:p>
    <w:p w:rsidR="00DA1EEB" w:rsidRDefault="00DA1EEB" w:rsidP="00DA1EEB">
      <w:pPr>
        <w:jc w:val="both"/>
      </w:pPr>
      <w:r>
        <w:t xml:space="preserve">Понуду са доказима о испуњености услова из конкурсне документације са </w:t>
      </w:r>
      <w:r>
        <w:rPr>
          <w:b/>
        </w:rPr>
        <w:t>Табелом из Обрасца понуде</w:t>
      </w:r>
      <w:r>
        <w:t xml:space="preserve"> доставити у затвореној коверти или кутији на адресу: </w:t>
      </w:r>
    </w:p>
    <w:p w:rsidR="00DA1EEB" w:rsidRDefault="00DA1EEB" w:rsidP="00DA1EEB">
      <w:pPr>
        <w:jc w:val="both"/>
      </w:pPr>
      <w:r w:rsidRPr="00CB0B47">
        <w:t xml:space="preserve">Дом здравља Деспотовац, улица </w:t>
      </w:r>
      <w:r w:rsidR="009C3F3F" w:rsidRPr="00CB0B47">
        <w:t>Моравска 67</w:t>
      </w:r>
      <w:r w:rsidR="00CB0B47" w:rsidRPr="00CB0B47">
        <w:t xml:space="preserve"> (зграда бивше "Ресавске банке")</w:t>
      </w:r>
      <w:r>
        <w:t>, 35213 Деспотовац, са назнаком:</w:t>
      </w:r>
    </w:p>
    <w:p w:rsidR="00DA1EEB" w:rsidRPr="00380E59" w:rsidRDefault="00DA1EEB" w:rsidP="00DA1EEB">
      <w:pPr>
        <w:jc w:val="both"/>
      </w:pPr>
      <w:r>
        <w:rPr>
          <w:b/>
        </w:rPr>
        <w:t>„Понуда за јавну н</w:t>
      </w:r>
      <w:r w:rsidRPr="00380E59">
        <w:rPr>
          <w:b/>
        </w:rPr>
        <w:t xml:space="preserve">абавку добра: </w:t>
      </w:r>
      <w:r w:rsidR="00B60094">
        <w:rPr>
          <w:b/>
        </w:rPr>
        <w:t>орторејтер апарат, ЈНМВбр.</w:t>
      </w:r>
      <w:r w:rsidR="002913FD">
        <w:rPr>
          <w:b/>
          <w:bCs/>
          <w:sz w:val="22"/>
        </w:rPr>
        <w:t>1.1.11/2019</w:t>
      </w:r>
      <w:r w:rsidRPr="00380E59">
        <w:rPr>
          <w:b/>
        </w:rPr>
        <w:t xml:space="preserve"> - НЕ ОТВАРАТИ</w:t>
      </w:r>
      <w:r w:rsidRPr="00380E59">
        <w:t>“</w:t>
      </w:r>
    </w:p>
    <w:p w:rsidR="00DA1EEB" w:rsidRDefault="00DA1EEB" w:rsidP="00DA1EEB">
      <w:pPr>
        <w:jc w:val="both"/>
        <w:rPr>
          <w:b/>
        </w:rPr>
      </w:pPr>
      <w:r w:rsidRPr="00380E59">
        <w:rPr>
          <w:b/>
          <w:u w:val="single"/>
        </w:rPr>
        <w:t>Последњи дан рока,</w:t>
      </w:r>
      <w:r>
        <w:rPr>
          <w:b/>
          <w:u w:val="single"/>
        </w:rPr>
        <w:t xml:space="preserve"> односно датум и сат за подношење понуда</w:t>
      </w:r>
      <w:r>
        <w:rPr>
          <w:b/>
          <w:u w:val="single"/>
          <w:lang w:val="sr-Latn-CS"/>
        </w:rPr>
        <w:t>:</w:t>
      </w:r>
      <w:r>
        <w:rPr>
          <w:b/>
          <w:lang w:val="sr-Latn-CS"/>
        </w:rPr>
        <w:t xml:space="preserve"> </w:t>
      </w:r>
      <w:r>
        <w:t xml:space="preserve">Рок за подношење понуда је </w:t>
      </w:r>
      <w:r w:rsidR="002913FD">
        <w:rPr>
          <w:b/>
        </w:rPr>
        <w:t xml:space="preserve">08.08.2019.год. </w:t>
      </w:r>
      <w:r>
        <w:rPr>
          <w:b/>
        </w:rPr>
        <w:t xml:space="preserve">до </w:t>
      </w:r>
      <w:r w:rsidR="00C03460">
        <w:rPr>
          <w:b/>
        </w:rPr>
        <w:t>13</w:t>
      </w:r>
      <w:r>
        <w:rPr>
          <w:b/>
        </w:rPr>
        <w:t>,</w:t>
      </w:r>
      <w:r w:rsidR="00C03460">
        <w:rPr>
          <w:b/>
        </w:rPr>
        <w:t>00</w:t>
      </w:r>
      <w:r>
        <w:rPr>
          <w:b/>
        </w:rPr>
        <w:t xml:space="preserve"> часова.</w:t>
      </w:r>
    </w:p>
    <w:p w:rsidR="00DA1EEB" w:rsidRDefault="00DA1EEB" w:rsidP="00DA1EEB">
      <w:pPr>
        <w:jc w:val="both"/>
        <w:rPr>
          <w:b/>
        </w:rPr>
      </w:pPr>
    </w:p>
    <w:p w:rsidR="00DA1EEB" w:rsidRDefault="00DA1EEB" w:rsidP="00DA1EEB">
      <w:pPr>
        <w:jc w:val="both"/>
        <w:rPr>
          <w:b/>
        </w:rPr>
      </w:pPr>
      <w:r>
        <w:rPr>
          <w:b/>
        </w:rPr>
        <w:t>1.6. ОБАВЕШТЕЊЕ О МЕСТУ, ДАНУ И САТУ ОТВАРАЊА ПОНУДА</w:t>
      </w:r>
    </w:p>
    <w:p w:rsidR="00DA1EEB" w:rsidRDefault="00DA1EEB" w:rsidP="00DA1EEB">
      <w:pPr>
        <w:jc w:val="both"/>
        <w:rPr>
          <w:b/>
        </w:rPr>
      </w:pPr>
      <w:r>
        <w:t xml:space="preserve">Благовремено достављене понуде биће јавно комисијски отворене у </w:t>
      </w:r>
      <w:r>
        <w:rPr>
          <w:b/>
          <w:bCs/>
        </w:rPr>
        <w:t>просторијама Дома</w:t>
      </w:r>
      <w:r>
        <w:rPr>
          <w:b/>
        </w:rPr>
        <w:t xml:space="preserve"> здравља Деспотовац, ул. </w:t>
      </w:r>
      <w:r w:rsidR="00C03460">
        <w:rPr>
          <w:b/>
        </w:rPr>
        <w:t>Моравска</w:t>
      </w:r>
      <w:r>
        <w:rPr>
          <w:b/>
        </w:rPr>
        <w:t xml:space="preserve"> </w:t>
      </w:r>
      <w:r w:rsidR="00C03460">
        <w:rPr>
          <w:b/>
        </w:rPr>
        <w:t>6</w:t>
      </w:r>
      <w:r>
        <w:rPr>
          <w:b/>
        </w:rPr>
        <w:t>7</w:t>
      </w:r>
      <w:r w:rsidR="00C03460">
        <w:rPr>
          <w:b/>
        </w:rPr>
        <w:t xml:space="preserve"> (зграда бивше "Ресавске банке")</w:t>
      </w:r>
      <w:r>
        <w:rPr>
          <w:b/>
        </w:rPr>
        <w:t xml:space="preserve"> у Деспотовцу, </w:t>
      </w:r>
      <w:r w:rsidR="002913FD">
        <w:rPr>
          <w:b/>
        </w:rPr>
        <w:t>08.08.2019.год.</w:t>
      </w:r>
      <w:r>
        <w:rPr>
          <w:b/>
        </w:rPr>
        <w:t xml:space="preserve"> у </w:t>
      </w:r>
      <w:r w:rsidR="00C03460">
        <w:rPr>
          <w:b/>
        </w:rPr>
        <w:t>13</w:t>
      </w:r>
      <w:r>
        <w:rPr>
          <w:b/>
        </w:rPr>
        <w:t>,</w:t>
      </w:r>
      <w:r w:rsidR="00C03460">
        <w:rPr>
          <w:b/>
        </w:rPr>
        <w:t xml:space="preserve">15 </w:t>
      </w:r>
      <w:r>
        <w:rPr>
          <w:b/>
        </w:rPr>
        <w:t>часова.</w:t>
      </w:r>
    </w:p>
    <w:p w:rsidR="00DA1EEB" w:rsidRDefault="00DA1EEB" w:rsidP="00DA1EEB">
      <w:pPr>
        <w:jc w:val="both"/>
      </w:pPr>
      <w:r>
        <w:t>Отварање понуда је јавно и могу присуствовати сва заинтеросована лица, а само овлашћени представници понуђача, који су дужни да своје својство представника понуђача докажу предајом овлашћења Комисији за јавну набавку мале вредности, могу активно учествовати.</w:t>
      </w:r>
    </w:p>
    <w:p w:rsidR="00DA1EEB" w:rsidRDefault="00DA1EEB" w:rsidP="00DA1EEB">
      <w:pPr>
        <w:jc w:val="both"/>
      </w:pPr>
      <w:r>
        <w:t>Понуде поднете по истеку датума и сата одређених у позиву, сматраће се неблаговременим и  биће по окончању поступка отварања понуда, враћене неотворене понуђачима, са назнаком да су поднете неблаговремено.</w:t>
      </w:r>
    </w:p>
    <w:p w:rsidR="00DA1EEB" w:rsidRDefault="00DA1EEB" w:rsidP="00DA1EEB">
      <w:pPr>
        <w:jc w:val="both"/>
      </w:pPr>
    </w:p>
    <w:p w:rsidR="00DA1EEB" w:rsidRDefault="00DA1EEB" w:rsidP="00DA1EEB">
      <w:pPr>
        <w:jc w:val="both"/>
      </w:pPr>
    </w:p>
    <w:p w:rsidR="00DA1EEB" w:rsidRDefault="00DA1EEB" w:rsidP="00DA1EEB">
      <w:pPr>
        <w:jc w:val="both"/>
        <w:rPr>
          <w:b/>
        </w:rPr>
      </w:pPr>
      <w:r>
        <w:rPr>
          <w:b/>
        </w:rPr>
        <w:t>2. ПОДАТАК О ПРЕДМЕТУ јавне набавке мале вредности</w:t>
      </w:r>
    </w:p>
    <w:p w:rsidR="00DA1EEB" w:rsidRDefault="00DA1EEB" w:rsidP="00DA1EEB">
      <w:pPr>
        <w:jc w:val="both"/>
        <w:rPr>
          <w:b/>
        </w:rPr>
      </w:pPr>
    </w:p>
    <w:p w:rsidR="00DA1EEB" w:rsidRDefault="00DA1EEB" w:rsidP="00DA1EEB">
      <w:pPr>
        <w:jc w:val="both"/>
        <w:rPr>
          <w:b/>
        </w:rPr>
      </w:pPr>
      <w:r>
        <w:rPr>
          <w:b/>
        </w:rPr>
        <w:t>2.1. ОПИС ПРЕДМЕТА НАБАВКЕ, НАЗИВ И ОЗНАКА ИЗ ОПШТЕГ РЕЧ</w:t>
      </w:r>
      <w:r w:rsidRPr="00380E59">
        <w:rPr>
          <w:b/>
        </w:rPr>
        <w:t>НИКА НАБАВКЕ</w:t>
      </w:r>
    </w:p>
    <w:p w:rsidR="00380E59" w:rsidRDefault="00DA1EEB" w:rsidP="009456F0">
      <w:pPr>
        <w:jc w:val="both"/>
      </w:pPr>
      <w:r w:rsidRPr="00380E59">
        <w:t xml:space="preserve">Добра: </w:t>
      </w:r>
      <w:r w:rsidR="00B60094">
        <w:t>оторејтер апарат</w:t>
      </w:r>
      <w:r w:rsidRPr="00380E59">
        <w:t xml:space="preserve">, </w:t>
      </w:r>
    </w:p>
    <w:p w:rsidR="009456F0" w:rsidRDefault="00DA1EEB" w:rsidP="009456F0">
      <w:pPr>
        <w:jc w:val="both"/>
      </w:pPr>
      <w:r w:rsidRPr="00380E59">
        <w:t>ш</w:t>
      </w:r>
      <w:r>
        <w:t>ифра из ОРН – 3</w:t>
      </w:r>
      <w:r w:rsidR="0031330D">
        <w:t>31000</w:t>
      </w:r>
      <w:r w:rsidR="00444437">
        <w:t>00</w:t>
      </w:r>
      <w:r w:rsidR="00B60094">
        <w:t xml:space="preserve"> </w:t>
      </w:r>
      <w:r w:rsidR="009456F0">
        <w:t>.</w:t>
      </w:r>
    </w:p>
    <w:p w:rsidR="00DA1EEB" w:rsidRDefault="00DA1EEB" w:rsidP="00DA1EEB">
      <w:pPr>
        <w:jc w:val="both"/>
        <w:rPr>
          <w:b/>
        </w:rPr>
      </w:pPr>
    </w:p>
    <w:p w:rsidR="00444437" w:rsidRDefault="00444437" w:rsidP="00DA1EEB">
      <w:pPr>
        <w:jc w:val="both"/>
        <w:rPr>
          <w:b/>
        </w:rPr>
      </w:pPr>
    </w:p>
    <w:p w:rsidR="00444437" w:rsidRDefault="00444437" w:rsidP="00DA1EEB">
      <w:pPr>
        <w:jc w:val="both"/>
        <w:rPr>
          <w:b/>
        </w:rPr>
      </w:pPr>
    </w:p>
    <w:p w:rsidR="00444437" w:rsidRDefault="00444437" w:rsidP="00DA1EEB">
      <w:pPr>
        <w:jc w:val="both"/>
        <w:rPr>
          <w:b/>
        </w:rPr>
      </w:pPr>
    </w:p>
    <w:p w:rsidR="00444437" w:rsidRDefault="00444437" w:rsidP="00DA1EEB">
      <w:pPr>
        <w:jc w:val="both"/>
        <w:rPr>
          <w:b/>
        </w:rPr>
      </w:pPr>
    </w:p>
    <w:p w:rsidR="00FC3EFB" w:rsidRDefault="00FC3EFB" w:rsidP="00135A50">
      <w:pPr>
        <w:pStyle w:val="Default"/>
        <w:tabs>
          <w:tab w:val="num" w:pos="284"/>
        </w:tabs>
        <w:jc w:val="both"/>
        <w:rPr>
          <w:b/>
          <w:szCs w:val="22"/>
          <w:lang w:val="ru-RU"/>
        </w:rPr>
      </w:pPr>
    </w:p>
    <w:p w:rsidR="00135A50" w:rsidRPr="00FC3EFB" w:rsidRDefault="00135A50" w:rsidP="00135A50">
      <w:pPr>
        <w:pStyle w:val="Default"/>
        <w:tabs>
          <w:tab w:val="num" w:pos="284"/>
        </w:tabs>
        <w:jc w:val="both"/>
        <w:rPr>
          <w:b/>
          <w:bCs/>
        </w:rPr>
      </w:pPr>
      <w:r w:rsidRPr="00FC3EFB">
        <w:rPr>
          <w:b/>
          <w:szCs w:val="22"/>
          <w:lang w:val="ru-RU"/>
        </w:rPr>
        <w:lastRenderedPageBreak/>
        <w:t>2.2.</w:t>
      </w:r>
      <w:r w:rsidRPr="00FC3EFB">
        <w:rPr>
          <w:b/>
          <w:szCs w:val="22"/>
          <w:lang w:val="ru-RU"/>
        </w:rPr>
        <w:tab/>
      </w:r>
      <w:r w:rsidR="00FC3EFB" w:rsidRPr="00FC3EFB">
        <w:rPr>
          <w:b/>
          <w:bCs/>
        </w:rPr>
        <w:t>ОПИС И ТЕХНИЧКЕ КАРАКТЕРИСТИКЕ ПРЕДМЕТА ЈНМВ:</w:t>
      </w:r>
    </w:p>
    <w:p w:rsidR="00380E59" w:rsidRPr="00135A50" w:rsidRDefault="00380E59" w:rsidP="00135A50">
      <w:pPr>
        <w:pStyle w:val="Default"/>
        <w:tabs>
          <w:tab w:val="num" w:pos="284"/>
        </w:tabs>
        <w:jc w:val="both"/>
        <w:rPr>
          <w:b/>
          <w:bCs/>
          <w:lang w:val="en-US"/>
        </w:rPr>
      </w:pPr>
    </w:p>
    <w:tbl>
      <w:tblPr>
        <w:tblW w:w="8103"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336"/>
        <w:gridCol w:w="930"/>
        <w:gridCol w:w="1837"/>
      </w:tblGrid>
      <w:tr w:rsidR="00380E59" w:rsidRPr="006C3D2D" w:rsidTr="00135A50">
        <w:trPr>
          <w:tblHeader/>
        </w:trPr>
        <w:tc>
          <w:tcPr>
            <w:tcW w:w="5336" w:type="dxa"/>
          </w:tcPr>
          <w:p w:rsidR="00380E59" w:rsidRPr="006C3D2D" w:rsidRDefault="00444437" w:rsidP="00E10479">
            <w:pPr>
              <w:spacing w:before="360" w:after="240"/>
              <w:rPr>
                <w:b/>
              </w:rPr>
            </w:pPr>
            <w:r>
              <w:rPr>
                <w:b/>
              </w:rPr>
              <w:t>МИНИМАЛНИ ТЕХНИЧКИ ЗАХТЕВИ</w:t>
            </w:r>
          </w:p>
        </w:tc>
        <w:tc>
          <w:tcPr>
            <w:tcW w:w="930" w:type="dxa"/>
          </w:tcPr>
          <w:p w:rsidR="00380E59" w:rsidRPr="006C3D2D" w:rsidRDefault="00444437" w:rsidP="00E10479">
            <w:pPr>
              <w:spacing w:before="360" w:after="240"/>
              <w:rPr>
                <w:b/>
              </w:rPr>
            </w:pPr>
            <w:r>
              <w:rPr>
                <w:b/>
              </w:rPr>
              <w:t>ДА</w:t>
            </w:r>
            <w:r w:rsidR="00380E59" w:rsidRPr="006C3D2D">
              <w:rPr>
                <w:b/>
              </w:rPr>
              <w:t>/</w:t>
            </w:r>
            <w:r>
              <w:rPr>
                <w:b/>
              </w:rPr>
              <w:t>Н</w:t>
            </w:r>
            <w:r w:rsidR="00380E59" w:rsidRPr="006C3D2D">
              <w:rPr>
                <w:b/>
              </w:rPr>
              <w:t>E</w:t>
            </w:r>
          </w:p>
        </w:tc>
        <w:tc>
          <w:tcPr>
            <w:tcW w:w="1837" w:type="dxa"/>
          </w:tcPr>
          <w:p w:rsidR="00380E59" w:rsidRPr="006C3D2D" w:rsidRDefault="00444437" w:rsidP="00E10479">
            <w:pPr>
              <w:spacing w:before="360" w:after="240"/>
              <w:ind w:right="71"/>
              <w:jc w:val="center"/>
              <w:rPr>
                <w:b/>
              </w:rPr>
            </w:pPr>
            <w:r>
              <w:rPr>
                <w:b/>
              </w:rPr>
              <w:t>КОМЕНТАР</w:t>
            </w:r>
          </w:p>
        </w:tc>
      </w:tr>
      <w:tr w:rsidR="00380E59" w:rsidRPr="006C3D2D" w:rsidTr="00135A50">
        <w:tc>
          <w:tcPr>
            <w:tcW w:w="5336" w:type="dxa"/>
          </w:tcPr>
          <w:p w:rsidR="00380E59" w:rsidRPr="006C3D2D" w:rsidRDefault="00B60094" w:rsidP="00E10479">
            <w:pPr>
              <w:rPr>
                <w:rFonts w:cs="Arial"/>
                <w:sz w:val="22"/>
                <w:szCs w:val="22"/>
                <w:lang w:val="it-IT"/>
              </w:rPr>
            </w:pPr>
            <w:r>
              <w:rPr>
                <w:rFonts w:cs="Arial"/>
                <w:sz w:val="22"/>
                <w:szCs w:val="22"/>
              </w:rPr>
              <w:t>Новији модел апарата са потпуно аутоматизованим функционисањем</w:t>
            </w:r>
          </w:p>
        </w:tc>
        <w:tc>
          <w:tcPr>
            <w:tcW w:w="930" w:type="dxa"/>
          </w:tcPr>
          <w:p w:rsidR="00380E59" w:rsidRPr="006C3D2D" w:rsidRDefault="00380E59" w:rsidP="00E10479">
            <w:pPr>
              <w:spacing w:before="120"/>
              <w:rPr>
                <w:lang w:val="it-IT"/>
              </w:rPr>
            </w:pPr>
          </w:p>
        </w:tc>
        <w:tc>
          <w:tcPr>
            <w:tcW w:w="1837" w:type="dxa"/>
          </w:tcPr>
          <w:p w:rsidR="00380E59" w:rsidRPr="006C3D2D" w:rsidRDefault="00380E59" w:rsidP="00E10479">
            <w:pPr>
              <w:spacing w:before="120"/>
              <w:rPr>
                <w:lang w:val="it-IT"/>
              </w:rPr>
            </w:pPr>
          </w:p>
        </w:tc>
      </w:tr>
      <w:tr w:rsidR="00380E59" w:rsidRPr="006C3D2D" w:rsidTr="00135A50">
        <w:tc>
          <w:tcPr>
            <w:tcW w:w="5336" w:type="dxa"/>
          </w:tcPr>
          <w:p w:rsidR="00380E59" w:rsidRPr="006C3D2D" w:rsidRDefault="00B60094" w:rsidP="00444437">
            <w:pPr>
              <w:rPr>
                <w:rFonts w:cs="Arial"/>
                <w:sz w:val="22"/>
                <w:szCs w:val="22"/>
                <w:lang w:val="it-IT"/>
              </w:rPr>
            </w:pPr>
            <w:r>
              <w:rPr>
                <w:rFonts w:cs="Arial"/>
                <w:sz w:val="22"/>
                <w:szCs w:val="22"/>
              </w:rPr>
              <w:t>Мембранозна тастатура</w:t>
            </w:r>
          </w:p>
        </w:tc>
        <w:tc>
          <w:tcPr>
            <w:tcW w:w="930" w:type="dxa"/>
          </w:tcPr>
          <w:p w:rsidR="00380E59" w:rsidRPr="006C3D2D" w:rsidRDefault="00380E59" w:rsidP="00E10479">
            <w:pPr>
              <w:spacing w:before="120"/>
              <w:rPr>
                <w:lang w:val="it-IT"/>
              </w:rPr>
            </w:pPr>
          </w:p>
        </w:tc>
        <w:tc>
          <w:tcPr>
            <w:tcW w:w="1837" w:type="dxa"/>
          </w:tcPr>
          <w:p w:rsidR="00380E59" w:rsidRPr="006C3D2D" w:rsidRDefault="00380E59" w:rsidP="00E10479">
            <w:pPr>
              <w:spacing w:before="120"/>
              <w:rPr>
                <w:lang w:val="it-IT"/>
              </w:rPr>
            </w:pPr>
          </w:p>
        </w:tc>
      </w:tr>
      <w:tr w:rsidR="00380E59" w:rsidRPr="006C3D2D" w:rsidTr="00135A50">
        <w:tc>
          <w:tcPr>
            <w:tcW w:w="5336" w:type="dxa"/>
          </w:tcPr>
          <w:p w:rsidR="00380E59" w:rsidRPr="006C3D2D" w:rsidRDefault="00B60094" w:rsidP="00444437">
            <w:pPr>
              <w:rPr>
                <w:rFonts w:cs="Arial"/>
                <w:sz w:val="22"/>
                <w:szCs w:val="22"/>
                <w:lang w:val="it-IT"/>
              </w:rPr>
            </w:pPr>
            <w:r>
              <w:rPr>
                <w:rFonts w:cs="Arial"/>
                <w:sz w:val="22"/>
                <w:szCs w:val="22"/>
              </w:rPr>
              <w:t>Ергономичне караткеристике</w:t>
            </w:r>
          </w:p>
        </w:tc>
        <w:tc>
          <w:tcPr>
            <w:tcW w:w="930" w:type="dxa"/>
          </w:tcPr>
          <w:p w:rsidR="00380E59" w:rsidRPr="006C3D2D" w:rsidRDefault="00380E59" w:rsidP="00E10479">
            <w:pPr>
              <w:spacing w:before="120"/>
              <w:rPr>
                <w:lang w:val="it-IT"/>
              </w:rPr>
            </w:pPr>
          </w:p>
        </w:tc>
        <w:tc>
          <w:tcPr>
            <w:tcW w:w="1837" w:type="dxa"/>
          </w:tcPr>
          <w:p w:rsidR="00380E59" w:rsidRPr="006C3D2D" w:rsidRDefault="00380E59" w:rsidP="00E10479">
            <w:pPr>
              <w:spacing w:before="120"/>
              <w:rPr>
                <w:lang w:val="it-IT"/>
              </w:rPr>
            </w:pPr>
          </w:p>
        </w:tc>
      </w:tr>
      <w:tr w:rsidR="00380E59" w:rsidRPr="006C3D2D" w:rsidTr="00135A50">
        <w:tc>
          <w:tcPr>
            <w:tcW w:w="5336" w:type="dxa"/>
          </w:tcPr>
          <w:p w:rsidR="00380E59" w:rsidRPr="006C3D2D" w:rsidRDefault="00BC0CBC" w:rsidP="00BC0CBC">
            <w:pPr>
              <w:rPr>
                <w:rFonts w:cs="Arial"/>
                <w:sz w:val="22"/>
                <w:szCs w:val="22"/>
              </w:rPr>
            </w:pPr>
            <w:r>
              <w:rPr>
                <w:rFonts w:cs="Arial"/>
                <w:sz w:val="22"/>
                <w:szCs w:val="22"/>
              </w:rPr>
              <w:t>Разноврсна батерија тестова</w:t>
            </w:r>
            <w:r w:rsidR="00444437">
              <w:rPr>
                <w:rFonts w:cs="Arial"/>
                <w:sz w:val="22"/>
                <w:szCs w:val="22"/>
              </w:rPr>
              <w:t xml:space="preserve"> </w:t>
            </w:r>
          </w:p>
        </w:tc>
        <w:tc>
          <w:tcPr>
            <w:tcW w:w="930" w:type="dxa"/>
            <w:vAlign w:val="bottom"/>
          </w:tcPr>
          <w:p w:rsidR="00380E59" w:rsidRPr="006C3D2D" w:rsidRDefault="00380E59" w:rsidP="00E10479">
            <w:pPr>
              <w:spacing w:before="120"/>
            </w:pPr>
          </w:p>
        </w:tc>
        <w:tc>
          <w:tcPr>
            <w:tcW w:w="1837" w:type="dxa"/>
          </w:tcPr>
          <w:p w:rsidR="00380E59" w:rsidRPr="006C3D2D" w:rsidRDefault="00380E59" w:rsidP="00E10479">
            <w:pPr>
              <w:spacing w:before="120"/>
            </w:pPr>
          </w:p>
        </w:tc>
      </w:tr>
      <w:tr w:rsidR="00380E59" w:rsidRPr="006C3D2D" w:rsidTr="00135A50">
        <w:tc>
          <w:tcPr>
            <w:tcW w:w="5336" w:type="dxa"/>
          </w:tcPr>
          <w:p w:rsidR="00380E59" w:rsidRPr="00BC0CBC" w:rsidRDefault="00BC0CBC" w:rsidP="00E10479">
            <w:pPr>
              <w:rPr>
                <w:rFonts w:cs="Arial"/>
                <w:sz w:val="22"/>
                <w:szCs w:val="22"/>
              </w:rPr>
            </w:pPr>
            <w:r>
              <w:rPr>
                <w:rFonts w:cs="Arial"/>
                <w:sz w:val="22"/>
                <w:szCs w:val="22"/>
              </w:rPr>
              <w:t>Бинокуларитет</w:t>
            </w:r>
          </w:p>
        </w:tc>
        <w:tc>
          <w:tcPr>
            <w:tcW w:w="930" w:type="dxa"/>
            <w:vAlign w:val="bottom"/>
          </w:tcPr>
          <w:p w:rsidR="00380E59" w:rsidRPr="006C3D2D" w:rsidRDefault="00380E59" w:rsidP="00E10479">
            <w:pPr>
              <w:spacing w:before="120"/>
              <w:rPr>
                <w:lang w:val="it-IT"/>
              </w:rPr>
            </w:pPr>
          </w:p>
        </w:tc>
        <w:tc>
          <w:tcPr>
            <w:tcW w:w="1837" w:type="dxa"/>
          </w:tcPr>
          <w:p w:rsidR="00380E59" w:rsidRPr="006C3D2D" w:rsidRDefault="00380E59" w:rsidP="00E10479">
            <w:pPr>
              <w:spacing w:before="120"/>
              <w:rPr>
                <w:lang w:val="it-IT"/>
              </w:rPr>
            </w:pPr>
          </w:p>
        </w:tc>
      </w:tr>
      <w:tr w:rsidR="00380E59" w:rsidRPr="006C3D2D" w:rsidTr="00135A50">
        <w:tc>
          <w:tcPr>
            <w:tcW w:w="5336" w:type="dxa"/>
          </w:tcPr>
          <w:p w:rsidR="00380E59" w:rsidRPr="00E10479" w:rsidRDefault="00BC0CBC" w:rsidP="00E10479">
            <w:pPr>
              <w:rPr>
                <w:rFonts w:cs="Arial"/>
                <w:sz w:val="22"/>
                <w:szCs w:val="22"/>
              </w:rPr>
            </w:pPr>
            <w:r>
              <w:rPr>
                <w:rFonts w:cs="Arial"/>
                <w:sz w:val="22"/>
                <w:szCs w:val="22"/>
              </w:rPr>
              <w:t>Стереовид</w:t>
            </w:r>
          </w:p>
        </w:tc>
        <w:tc>
          <w:tcPr>
            <w:tcW w:w="930" w:type="dxa"/>
          </w:tcPr>
          <w:p w:rsidR="00380E59" w:rsidRPr="006C3D2D" w:rsidRDefault="00380E59" w:rsidP="00E10479">
            <w:pPr>
              <w:spacing w:before="120"/>
              <w:rPr>
                <w:lang w:val="it-IT"/>
              </w:rPr>
            </w:pPr>
          </w:p>
        </w:tc>
        <w:tc>
          <w:tcPr>
            <w:tcW w:w="1837" w:type="dxa"/>
          </w:tcPr>
          <w:p w:rsidR="00380E59" w:rsidRPr="006C3D2D" w:rsidRDefault="00380E59" w:rsidP="00E10479">
            <w:pPr>
              <w:spacing w:before="120"/>
              <w:rPr>
                <w:lang w:val="it-IT"/>
              </w:rPr>
            </w:pPr>
          </w:p>
        </w:tc>
      </w:tr>
      <w:tr w:rsidR="00380E59" w:rsidRPr="006C3D2D" w:rsidTr="00135A50">
        <w:tc>
          <w:tcPr>
            <w:tcW w:w="5336" w:type="dxa"/>
          </w:tcPr>
          <w:p w:rsidR="00380E59" w:rsidRPr="006C3D2D" w:rsidRDefault="00BC0CBC" w:rsidP="00E10479">
            <w:pPr>
              <w:rPr>
                <w:rFonts w:cs="Arial"/>
                <w:sz w:val="22"/>
                <w:szCs w:val="22"/>
              </w:rPr>
            </w:pPr>
            <w:r>
              <w:rPr>
                <w:rFonts w:cs="Arial"/>
                <w:sz w:val="22"/>
                <w:szCs w:val="22"/>
              </w:rPr>
              <w:t>Колорна перцепција</w:t>
            </w:r>
          </w:p>
        </w:tc>
        <w:tc>
          <w:tcPr>
            <w:tcW w:w="930" w:type="dxa"/>
          </w:tcPr>
          <w:p w:rsidR="00380E59" w:rsidRPr="006C3D2D" w:rsidRDefault="00380E59" w:rsidP="00E10479">
            <w:pPr>
              <w:spacing w:before="120"/>
            </w:pPr>
          </w:p>
        </w:tc>
        <w:tc>
          <w:tcPr>
            <w:tcW w:w="1837" w:type="dxa"/>
          </w:tcPr>
          <w:p w:rsidR="00380E59" w:rsidRPr="006C3D2D" w:rsidRDefault="00380E59" w:rsidP="00E10479">
            <w:pPr>
              <w:spacing w:before="120"/>
            </w:pPr>
          </w:p>
        </w:tc>
      </w:tr>
      <w:tr w:rsidR="00380E59" w:rsidRPr="006C3D2D" w:rsidTr="00135A50">
        <w:tc>
          <w:tcPr>
            <w:tcW w:w="5336" w:type="dxa"/>
          </w:tcPr>
          <w:p w:rsidR="00380E59" w:rsidRPr="006C3D2D" w:rsidRDefault="00BC0CBC" w:rsidP="00E10479">
            <w:pPr>
              <w:rPr>
                <w:rFonts w:cs="Arial"/>
                <w:sz w:val="22"/>
                <w:szCs w:val="22"/>
              </w:rPr>
            </w:pPr>
            <w:r>
              <w:rPr>
                <w:rFonts w:cs="Arial"/>
                <w:sz w:val="22"/>
                <w:szCs w:val="22"/>
              </w:rPr>
              <w:t>Модел са периметром који тестира периферни вид у хоризонталном видном пољу</w:t>
            </w:r>
          </w:p>
        </w:tc>
        <w:tc>
          <w:tcPr>
            <w:tcW w:w="930" w:type="dxa"/>
          </w:tcPr>
          <w:p w:rsidR="00380E59" w:rsidRPr="006C3D2D" w:rsidRDefault="00380E59" w:rsidP="00E10479">
            <w:pPr>
              <w:spacing w:before="120"/>
            </w:pPr>
          </w:p>
        </w:tc>
        <w:tc>
          <w:tcPr>
            <w:tcW w:w="1837" w:type="dxa"/>
          </w:tcPr>
          <w:p w:rsidR="00380E59" w:rsidRPr="006C3D2D" w:rsidRDefault="00380E59" w:rsidP="00E10479">
            <w:pPr>
              <w:spacing w:before="120"/>
            </w:pPr>
          </w:p>
        </w:tc>
      </w:tr>
      <w:tr w:rsidR="00380E59" w:rsidRPr="006C3D2D" w:rsidTr="00135A50">
        <w:tc>
          <w:tcPr>
            <w:tcW w:w="5336" w:type="dxa"/>
          </w:tcPr>
          <w:p w:rsidR="00380E59" w:rsidRPr="006C3D2D" w:rsidRDefault="00BC0CBC" w:rsidP="00E10479">
            <w:pPr>
              <w:rPr>
                <w:rFonts w:cs="Arial"/>
                <w:sz w:val="22"/>
                <w:szCs w:val="22"/>
              </w:rPr>
            </w:pPr>
            <w:r>
              <w:rPr>
                <w:rFonts w:cs="Arial"/>
                <w:sz w:val="22"/>
                <w:szCs w:val="22"/>
              </w:rPr>
              <w:t>Тестирање адаптације светлости на таму</w:t>
            </w:r>
          </w:p>
        </w:tc>
        <w:tc>
          <w:tcPr>
            <w:tcW w:w="930" w:type="dxa"/>
          </w:tcPr>
          <w:p w:rsidR="00380E59" w:rsidRPr="006C3D2D" w:rsidRDefault="00380E59" w:rsidP="00E10479">
            <w:pPr>
              <w:spacing w:before="120"/>
            </w:pPr>
          </w:p>
        </w:tc>
        <w:tc>
          <w:tcPr>
            <w:tcW w:w="1837" w:type="dxa"/>
          </w:tcPr>
          <w:p w:rsidR="00380E59" w:rsidRPr="006C3D2D" w:rsidRDefault="00380E59" w:rsidP="00E10479">
            <w:pPr>
              <w:spacing w:before="120"/>
            </w:pPr>
          </w:p>
        </w:tc>
      </w:tr>
      <w:tr w:rsidR="00380E59" w:rsidRPr="006C3D2D" w:rsidTr="00135A50">
        <w:tc>
          <w:tcPr>
            <w:tcW w:w="5336" w:type="dxa"/>
          </w:tcPr>
          <w:p w:rsidR="00380E59" w:rsidRPr="00BC0CBC" w:rsidRDefault="00BC0CBC" w:rsidP="00E10479">
            <w:pPr>
              <w:rPr>
                <w:rFonts w:cs="Arial"/>
                <w:sz w:val="22"/>
                <w:szCs w:val="22"/>
              </w:rPr>
            </w:pPr>
            <w:r>
              <w:rPr>
                <w:rFonts w:cs="Arial"/>
                <w:sz w:val="22"/>
                <w:szCs w:val="22"/>
              </w:rPr>
              <w:t>Тестирање периферног вида под углом од 85</w:t>
            </w:r>
            <w:r>
              <w:rPr>
                <w:sz w:val="22"/>
                <w:szCs w:val="22"/>
              </w:rPr>
              <w:t>̊</w:t>
            </w:r>
            <w:r w:rsidR="00380E59" w:rsidRPr="006C3D2D">
              <w:rPr>
                <w:rFonts w:cs="Arial"/>
                <w:sz w:val="22"/>
                <w:szCs w:val="22"/>
              </w:rPr>
              <w:t xml:space="preserve"> </w:t>
            </w:r>
            <w:r>
              <w:rPr>
                <w:rFonts w:cs="Arial"/>
                <w:sz w:val="22"/>
                <w:szCs w:val="22"/>
              </w:rPr>
              <w:t>, 70</w:t>
            </w:r>
            <w:r>
              <w:rPr>
                <w:sz w:val="22"/>
                <w:szCs w:val="22"/>
              </w:rPr>
              <w:t>̊</w:t>
            </w:r>
            <w:r>
              <w:rPr>
                <w:rFonts w:cs="Arial"/>
                <w:sz w:val="22"/>
                <w:szCs w:val="22"/>
              </w:rPr>
              <w:t>, 55</w:t>
            </w:r>
            <w:r>
              <w:rPr>
                <w:sz w:val="22"/>
                <w:szCs w:val="22"/>
              </w:rPr>
              <w:t>̊</w:t>
            </w:r>
            <w:r>
              <w:rPr>
                <w:rFonts w:cs="Arial"/>
                <w:sz w:val="22"/>
                <w:szCs w:val="22"/>
              </w:rPr>
              <w:t xml:space="preserve"> темпорално и 45</w:t>
            </w:r>
            <w:r>
              <w:rPr>
                <w:sz w:val="22"/>
                <w:szCs w:val="22"/>
              </w:rPr>
              <w:t>̊</w:t>
            </w:r>
            <w:r>
              <w:rPr>
                <w:rFonts w:cs="Arial"/>
                <w:sz w:val="22"/>
                <w:szCs w:val="22"/>
              </w:rPr>
              <w:t xml:space="preserve"> назално</w:t>
            </w:r>
          </w:p>
        </w:tc>
        <w:tc>
          <w:tcPr>
            <w:tcW w:w="930" w:type="dxa"/>
          </w:tcPr>
          <w:p w:rsidR="00380E59" w:rsidRPr="006C3D2D" w:rsidRDefault="00380E59" w:rsidP="00E10479">
            <w:pPr>
              <w:spacing w:before="120"/>
            </w:pPr>
          </w:p>
        </w:tc>
        <w:tc>
          <w:tcPr>
            <w:tcW w:w="1837" w:type="dxa"/>
          </w:tcPr>
          <w:p w:rsidR="00380E59" w:rsidRPr="006C3D2D" w:rsidRDefault="00380E59" w:rsidP="00E10479">
            <w:pPr>
              <w:spacing w:before="120"/>
            </w:pPr>
          </w:p>
        </w:tc>
      </w:tr>
      <w:tr w:rsidR="00380E59" w:rsidRPr="006C3D2D" w:rsidTr="00135A50">
        <w:tc>
          <w:tcPr>
            <w:tcW w:w="5336" w:type="dxa"/>
          </w:tcPr>
          <w:p w:rsidR="00380E59" w:rsidRPr="006C3D2D" w:rsidRDefault="00BC0CBC" w:rsidP="00E10479">
            <w:pPr>
              <w:rPr>
                <w:rFonts w:cs="Arial"/>
                <w:sz w:val="22"/>
                <w:szCs w:val="22"/>
              </w:rPr>
            </w:pPr>
            <w:r>
              <w:rPr>
                <w:rFonts w:cs="Arial"/>
                <w:sz w:val="22"/>
                <w:szCs w:val="22"/>
              </w:rPr>
              <w:t>Посебни фотоелектрични сензори за контролу правилног става главе пацијента</w:t>
            </w:r>
          </w:p>
        </w:tc>
        <w:tc>
          <w:tcPr>
            <w:tcW w:w="930" w:type="dxa"/>
          </w:tcPr>
          <w:p w:rsidR="00380E59" w:rsidRPr="006C3D2D" w:rsidRDefault="00380E59" w:rsidP="00E10479">
            <w:pPr>
              <w:spacing w:before="120"/>
              <w:rPr>
                <w:lang w:val="it-IT"/>
              </w:rPr>
            </w:pPr>
          </w:p>
        </w:tc>
        <w:tc>
          <w:tcPr>
            <w:tcW w:w="1837" w:type="dxa"/>
          </w:tcPr>
          <w:p w:rsidR="00380E59" w:rsidRPr="006C3D2D" w:rsidRDefault="00380E59" w:rsidP="00E10479">
            <w:pPr>
              <w:spacing w:before="120"/>
              <w:rPr>
                <w:lang w:val="it-IT"/>
              </w:rPr>
            </w:pPr>
          </w:p>
        </w:tc>
      </w:tr>
      <w:tr w:rsidR="00380E59" w:rsidRPr="006C3D2D" w:rsidTr="00135A50">
        <w:tc>
          <w:tcPr>
            <w:tcW w:w="5336" w:type="dxa"/>
          </w:tcPr>
          <w:p w:rsidR="00380E59" w:rsidRPr="00BC0CBC" w:rsidRDefault="00BC0CBC" w:rsidP="00E10479">
            <w:pPr>
              <w:rPr>
                <w:rFonts w:cs="Arial"/>
                <w:sz w:val="22"/>
                <w:szCs w:val="22"/>
              </w:rPr>
            </w:pPr>
            <w:r>
              <w:rPr>
                <w:rFonts w:cs="Arial"/>
                <w:sz w:val="22"/>
                <w:szCs w:val="22"/>
              </w:rPr>
              <w:t>Допуна и замена слајдова</w:t>
            </w:r>
          </w:p>
        </w:tc>
        <w:tc>
          <w:tcPr>
            <w:tcW w:w="930" w:type="dxa"/>
          </w:tcPr>
          <w:p w:rsidR="00380E59" w:rsidRPr="006C3D2D" w:rsidRDefault="00380E59" w:rsidP="00E10479">
            <w:pPr>
              <w:spacing w:before="120"/>
            </w:pPr>
          </w:p>
        </w:tc>
        <w:tc>
          <w:tcPr>
            <w:tcW w:w="1837" w:type="dxa"/>
          </w:tcPr>
          <w:p w:rsidR="00380E59" w:rsidRPr="006C3D2D" w:rsidRDefault="00380E59" w:rsidP="00E10479">
            <w:pPr>
              <w:spacing w:before="120"/>
            </w:pPr>
          </w:p>
        </w:tc>
      </w:tr>
      <w:tr w:rsidR="00380E59" w:rsidRPr="006C3D2D" w:rsidTr="00135A50">
        <w:tc>
          <w:tcPr>
            <w:tcW w:w="5336" w:type="dxa"/>
          </w:tcPr>
          <w:p w:rsidR="00380E59" w:rsidRPr="00BC0CBC" w:rsidRDefault="00BC0CBC" w:rsidP="00BC0CBC">
            <w:pPr>
              <w:pStyle w:val="Paragrafspiska"/>
              <w:rPr>
                <w:rFonts w:ascii="Times New Roman" w:hAnsi="Times New Roman"/>
                <w:sz w:val="22"/>
                <w:szCs w:val="22"/>
              </w:rPr>
            </w:pPr>
            <w:r>
              <w:rPr>
                <w:rFonts w:ascii="Times New Roman" w:hAnsi="Times New Roman"/>
                <w:sz w:val="22"/>
                <w:szCs w:val="22"/>
              </w:rPr>
              <w:t>Димензије до 28x43x</w:t>
            </w:r>
            <w:r>
              <w:rPr>
                <w:rFonts w:ascii="Times New Roman" w:hAnsi="Times New Roman"/>
                <w:sz w:val="22"/>
                <w:szCs w:val="22"/>
                <w:lang w:val="en-US"/>
              </w:rPr>
              <w:t>19 цм</w:t>
            </w:r>
          </w:p>
        </w:tc>
        <w:tc>
          <w:tcPr>
            <w:tcW w:w="930" w:type="dxa"/>
          </w:tcPr>
          <w:p w:rsidR="00380E59" w:rsidRPr="006C3D2D" w:rsidRDefault="00380E59" w:rsidP="00E10479">
            <w:pPr>
              <w:spacing w:before="120"/>
            </w:pPr>
          </w:p>
        </w:tc>
        <w:tc>
          <w:tcPr>
            <w:tcW w:w="1837" w:type="dxa"/>
          </w:tcPr>
          <w:p w:rsidR="00380E59" w:rsidRPr="006C3D2D" w:rsidRDefault="00380E59" w:rsidP="00E10479">
            <w:pPr>
              <w:spacing w:before="120"/>
            </w:pPr>
          </w:p>
        </w:tc>
      </w:tr>
      <w:tr w:rsidR="00380E59" w:rsidRPr="006C3D2D" w:rsidTr="00135A50">
        <w:tc>
          <w:tcPr>
            <w:tcW w:w="5336" w:type="dxa"/>
          </w:tcPr>
          <w:p w:rsidR="00380E59" w:rsidRPr="006C3D2D" w:rsidRDefault="00BC0CBC" w:rsidP="00BC0CBC">
            <w:pPr>
              <w:rPr>
                <w:rFonts w:cs="Arial"/>
                <w:sz w:val="22"/>
                <w:szCs w:val="22"/>
              </w:rPr>
            </w:pPr>
            <w:r>
              <w:rPr>
                <w:rFonts w:cs="Arial"/>
                <w:sz w:val="22"/>
                <w:szCs w:val="22"/>
              </w:rPr>
              <w:t>Тежина до 6 кг.</w:t>
            </w:r>
          </w:p>
        </w:tc>
        <w:tc>
          <w:tcPr>
            <w:tcW w:w="930" w:type="dxa"/>
          </w:tcPr>
          <w:p w:rsidR="00380E59" w:rsidRPr="006C3D2D" w:rsidRDefault="00380E59" w:rsidP="00E10479">
            <w:pPr>
              <w:spacing w:before="120"/>
            </w:pPr>
          </w:p>
        </w:tc>
        <w:tc>
          <w:tcPr>
            <w:tcW w:w="1837" w:type="dxa"/>
          </w:tcPr>
          <w:p w:rsidR="00380E59" w:rsidRPr="006C3D2D" w:rsidRDefault="00380E59" w:rsidP="00E10479">
            <w:pPr>
              <w:spacing w:before="120"/>
            </w:pPr>
          </w:p>
        </w:tc>
      </w:tr>
    </w:tbl>
    <w:p w:rsidR="00380E59" w:rsidRDefault="00380E59" w:rsidP="00DA1EEB">
      <w:pPr>
        <w:jc w:val="both"/>
        <w:rPr>
          <w:b/>
        </w:rPr>
      </w:pPr>
    </w:p>
    <w:p w:rsidR="00BC0CBC" w:rsidRDefault="00BC0CBC" w:rsidP="00DA1EEB">
      <w:pPr>
        <w:jc w:val="both"/>
        <w:rPr>
          <w:b/>
        </w:rPr>
      </w:pPr>
    </w:p>
    <w:p w:rsidR="00BC0CBC" w:rsidRPr="00135A50" w:rsidRDefault="00BC0CBC" w:rsidP="00DA1EEB">
      <w:pPr>
        <w:jc w:val="both"/>
        <w:rPr>
          <w:b/>
        </w:rPr>
      </w:pPr>
    </w:p>
    <w:p w:rsidR="00380E59" w:rsidRDefault="00380E59" w:rsidP="00380E59">
      <w:pPr>
        <w:ind w:firstLine="709"/>
        <w:jc w:val="both"/>
        <w:rPr>
          <w:bCs/>
          <w:iCs/>
          <w:szCs w:val="21"/>
          <w:lang w:val="bs-Cyrl-BA"/>
        </w:rPr>
      </w:pPr>
      <w:r w:rsidRPr="00135A50">
        <w:rPr>
          <w:bCs/>
          <w:iCs/>
          <w:szCs w:val="21"/>
          <w:lang w:val="bs-Cyrl-BA"/>
        </w:rPr>
        <w:t>Испуњеност минималних техничких захтева у погледу добра које је предмет набавке доказује се ор</w:t>
      </w:r>
      <w:r w:rsidR="000A7E24">
        <w:rPr>
          <w:bCs/>
          <w:iCs/>
          <w:szCs w:val="21"/>
          <w:lang w:val="bs-Cyrl-BA"/>
        </w:rPr>
        <w:t>и</w:t>
      </w:r>
      <w:r w:rsidRPr="00135A50">
        <w:rPr>
          <w:bCs/>
          <w:iCs/>
          <w:szCs w:val="21"/>
          <w:lang w:val="bs-Cyrl-BA"/>
        </w:rPr>
        <w:t>гиналном документацијом произвођача к</w:t>
      </w:r>
      <w:r w:rsidR="003E51FB">
        <w:rPr>
          <w:bCs/>
          <w:iCs/>
          <w:szCs w:val="21"/>
          <w:lang w:val="bs-Cyrl-BA"/>
        </w:rPr>
        <w:t>оју је понуђач дужан да достави, као и потписивањем и доставо</w:t>
      </w:r>
      <w:r w:rsidR="000A7E24">
        <w:rPr>
          <w:bCs/>
          <w:iCs/>
          <w:szCs w:val="21"/>
          <w:lang w:val="bs-Cyrl-BA"/>
        </w:rPr>
        <w:t>м табеле о испуњености минималних</w:t>
      </w:r>
      <w:r w:rsidR="003E51FB">
        <w:rPr>
          <w:bCs/>
          <w:iCs/>
          <w:szCs w:val="21"/>
          <w:lang w:val="bs-Cyrl-BA"/>
        </w:rPr>
        <w:t xml:space="preserve"> техничких захтева.</w:t>
      </w:r>
    </w:p>
    <w:p w:rsidR="00135A50" w:rsidRDefault="00135A50" w:rsidP="00380E59">
      <w:pPr>
        <w:ind w:firstLine="709"/>
        <w:jc w:val="both"/>
        <w:rPr>
          <w:bCs/>
          <w:iCs/>
          <w:szCs w:val="21"/>
          <w:lang w:val="bs-Cyrl-BA"/>
        </w:rPr>
      </w:pPr>
    </w:p>
    <w:p w:rsidR="00BC0CBC" w:rsidRDefault="00BC0CBC" w:rsidP="00380E59">
      <w:pPr>
        <w:ind w:firstLine="709"/>
        <w:jc w:val="both"/>
        <w:rPr>
          <w:bCs/>
          <w:iCs/>
          <w:szCs w:val="21"/>
          <w:lang w:val="bs-Cyrl-BA"/>
        </w:rPr>
      </w:pPr>
    </w:p>
    <w:p w:rsidR="00380E59" w:rsidRPr="00135A50" w:rsidRDefault="00380E59" w:rsidP="00380E59">
      <w:pPr>
        <w:ind w:firstLine="709"/>
        <w:jc w:val="both"/>
        <w:rPr>
          <w:bCs/>
          <w:iCs/>
          <w:szCs w:val="21"/>
          <w:lang w:val="bs-Cyrl-BA"/>
        </w:rPr>
      </w:pPr>
      <w:r w:rsidRPr="00135A50">
        <w:rPr>
          <w:bCs/>
          <w:iCs/>
          <w:szCs w:val="21"/>
          <w:lang w:val="bs-Cyrl-BA"/>
        </w:rPr>
        <w:t>Понуде које не</w:t>
      </w:r>
      <w:r w:rsidR="000A7E24">
        <w:rPr>
          <w:bCs/>
          <w:iCs/>
          <w:szCs w:val="21"/>
          <w:lang w:val="bs-Cyrl-BA"/>
        </w:rPr>
        <w:t xml:space="preserve"> испуњавају минималне</w:t>
      </w:r>
      <w:r w:rsidR="00135A50">
        <w:rPr>
          <w:bCs/>
          <w:iCs/>
          <w:szCs w:val="21"/>
          <w:lang w:val="bs-Cyrl-BA"/>
        </w:rPr>
        <w:t xml:space="preserve"> техничке захтеве и не</w:t>
      </w:r>
      <w:r w:rsidRPr="00135A50">
        <w:rPr>
          <w:bCs/>
          <w:iCs/>
          <w:szCs w:val="21"/>
          <w:lang w:val="bs-Cyrl-BA"/>
        </w:rPr>
        <w:t xml:space="preserve"> садрже доказе о испуњености захтева биће одбијене као неодговарајуће.</w:t>
      </w:r>
    </w:p>
    <w:p w:rsidR="00380E59" w:rsidRPr="00135A50" w:rsidRDefault="00380E59" w:rsidP="00380E59">
      <w:pPr>
        <w:ind w:firstLine="709"/>
        <w:jc w:val="both"/>
        <w:rPr>
          <w:bCs/>
          <w:iCs/>
        </w:rPr>
      </w:pPr>
    </w:p>
    <w:p w:rsidR="00380E59" w:rsidRPr="00135A50" w:rsidRDefault="00380E59" w:rsidP="00380E59">
      <w:pPr>
        <w:pStyle w:val="Default"/>
        <w:tabs>
          <w:tab w:val="left" w:pos="993"/>
        </w:tabs>
        <w:jc w:val="both"/>
        <w:rPr>
          <w:bCs/>
        </w:rPr>
      </w:pPr>
    </w:p>
    <w:tbl>
      <w:tblPr>
        <w:tblW w:w="0" w:type="auto"/>
        <w:tblLook w:val="04A0"/>
      </w:tblPr>
      <w:tblGrid>
        <w:gridCol w:w="3502"/>
        <w:gridCol w:w="2229"/>
        <w:gridCol w:w="4122"/>
      </w:tblGrid>
      <w:tr w:rsidR="00135A50" w:rsidRPr="00135A50" w:rsidTr="00380E59">
        <w:tc>
          <w:tcPr>
            <w:tcW w:w="3663" w:type="dxa"/>
          </w:tcPr>
          <w:p w:rsidR="00380E59" w:rsidRPr="00135A50" w:rsidRDefault="00380E59" w:rsidP="00380E59">
            <w:pPr>
              <w:pStyle w:val="Default"/>
              <w:tabs>
                <w:tab w:val="left" w:pos="993"/>
              </w:tabs>
              <w:jc w:val="center"/>
              <w:rPr>
                <w:b/>
                <w:bCs/>
              </w:rPr>
            </w:pPr>
            <w:r w:rsidRPr="00135A50">
              <w:rPr>
                <w:b/>
                <w:bCs/>
              </w:rPr>
              <w:t>ДАТУМ</w:t>
            </w:r>
          </w:p>
        </w:tc>
        <w:tc>
          <w:tcPr>
            <w:tcW w:w="2966" w:type="dxa"/>
            <w:vMerge w:val="restart"/>
            <w:vAlign w:val="center"/>
          </w:tcPr>
          <w:p w:rsidR="00380E59" w:rsidRPr="00135A50" w:rsidRDefault="00380E59" w:rsidP="00380E59">
            <w:pPr>
              <w:pStyle w:val="Default"/>
              <w:tabs>
                <w:tab w:val="left" w:pos="993"/>
              </w:tabs>
              <w:jc w:val="center"/>
              <w:rPr>
                <w:b/>
                <w:bCs/>
              </w:rPr>
            </w:pPr>
            <w:r w:rsidRPr="00135A50">
              <w:rPr>
                <w:b/>
                <w:bCs/>
              </w:rPr>
              <w:t>(М.П.)</w:t>
            </w:r>
          </w:p>
        </w:tc>
        <w:tc>
          <w:tcPr>
            <w:tcW w:w="4360" w:type="dxa"/>
          </w:tcPr>
          <w:p w:rsidR="00380E59" w:rsidRPr="00135A50" w:rsidRDefault="00380E59" w:rsidP="00380E59">
            <w:pPr>
              <w:pStyle w:val="Default"/>
              <w:tabs>
                <w:tab w:val="left" w:pos="993"/>
              </w:tabs>
              <w:jc w:val="center"/>
              <w:rPr>
                <w:b/>
                <w:bCs/>
              </w:rPr>
            </w:pPr>
            <w:r w:rsidRPr="00135A50">
              <w:rPr>
                <w:b/>
                <w:bCs/>
              </w:rPr>
              <w:t>ОВЛАШЋЕНО ЛИЦЕ ПОНУЂАЧА</w:t>
            </w:r>
          </w:p>
        </w:tc>
      </w:tr>
      <w:tr w:rsidR="00135A50" w:rsidRPr="00135A50" w:rsidTr="00380E59">
        <w:tc>
          <w:tcPr>
            <w:tcW w:w="3663" w:type="dxa"/>
          </w:tcPr>
          <w:p w:rsidR="00380E59" w:rsidRPr="00135A50" w:rsidRDefault="00380E59" w:rsidP="00380E59">
            <w:pPr>
              <w:pStyle w:val="Default"/>
              <w:tabs>
                <w:tab w:val="left" w:pos="993"/>
              </w:tabs>
              <w:jc w:val="both"/>
              <w:rPr>
                <w:b/>
                <w:bCs/>
              </w:rPr>
            </w:pPr>
          </w:p>
          <w:p w:rsidR="00380E59" w:rsidRPr="00135A50" w:rsidRDefault="00380E59" w:rsidP="00380E59">
            <w:pPr>
              <w:pStyle w:val="Default"/>
              <w:tabs>
                <w:tab w:val="left" w:pos="993"/>
              </w:tabs>
              <w:jc w:val="both"/>
              <w:rPr>
                <w:b/>
                <w:bCs/>
              </w:rPr>
            </w:pPr>
            <w:r w:rsidRPr="00135A50">
              <w:rPr>
                <w:b/>
                <w:bCs/>
              </w:rPr>
              <w:t>_________________________</w:t>
            </w:r>
          </w:p>
        </w:tc>
        <w:tc>
          <w:tcPr>
            <w:tcW w:w="2966" w:type="dxa"/>
            <w:vMerge/>
          </w:tcPr>
          <w:p w:rsidR="00380E59" w:rsidRPr="00135A50" w:rsidRDefault="00380E59" w:rsidP="00380E59">
            <w:pPr>
              <w:pStyle w:val="Default"/>
              <w:tabs>
                <w:tab w:val="left" w:pos="993"/>
              </w:tabs>
              <w:jc w:val="both"/>
              <w:rPr>
                <w:b/>
                <w:bCs/>
              </w:rPr>
            </w:pPr>
          </w:p>
        </w:tc>
        <w:tc>
          <w:tcPr>
            <w:tcW w:w="4360" w:type="dxa"/>
          </w:tcPr>
          <w:p w:rsidR="00380E59" w:rsidRPr="00135A50" w:rsidRDefault="00380E59" w:rsidP="00380E59">
            <w:pPr>
              <w:pStyle w:val="Default"/>
              <w:tabs>
                <w:tab w:val="left" w:pos="993"/>
              </w:tabs>
              <w:jc w:val="both"/>
              <w:rPr>
                <w:b/>
                <w:bCs/>
              </w:rPr>
            </w:pPr>
          </w:p>
          <w:p w:rsidR="00380E59" w:rsidRPr="00135A50" w:rsidRDefault="00380E59" w:rsidP="00380E59">
            <w:pPr>
              <w:pStyle w:val="Default"/>
              <w:tabs>
                <w:tab w:val="left" w:pos="993"/>
              </w:tabs>
              <w:jc w:val="center"/>
              <w:rPr>
                <w:b/>
                <w:bCs/>
              </w:rPr>
            </w:pPr>
            <w:r w:rsidRPr="00135A50">
              <w:rPr>
                <w:b/>
                <w:bCs/>
              </w:rPr>
              <w:t>_____________________________</w:t>
            </w:r>
          </w:p>
        </w:tc>
      </w:tr>
    </w:tbl>
    <w:p w:rsidR="00380E59" w:rsidRPr="00135A50" w:rsidRDefault="00380E59" w:rsidP="00380E59">
      <w:pPr>
        <w:pStyle w:val="Default"/>
        <w:tabs>
          <w:tab w:val="left" w:pos="993"/>
        </w:tabs>
        <w:jc w:val="both"/>
        <w:rPr>
          <w:b/>
          <w:bCs/>
        </w:rPr>
      </w:pPr>
    </w:p>
    <w:p w:rsidR="00380E59" w:rsidRDefault="00380E59" w:rsidP="00380E59">
      <w:pPr>
        <w:pStyle w:val="Default"/>
        <w:tabs>
          <w:tab w:val="left" w:pos="993"/>
        </w:tabs>
        <w:jc w:val="both"/>
        <w:rPr>
          <w:rFonts w:ascii="Arial" w:hAnsi="Arial" w:cs="Arial"/>
          <w:bCs/>
        </w:rPr>
      </w:pPr>
    </w:p>
    <w:p w:rsidR="00BC0CBC" w:rsidRDefault="00BC0CBC" w:rsidP="00380E59">
      <w:pPr>
        <w:pStyle w:val="Default"/>
        <w:tabs>
          <w:tab w:val="left" w:pos="993"/>
        </w:tabs>
        <w:jc w:val="both"/>
        <w:rPr>
          <w:rFonts w:ascii="Arial" w:hAnsi="Arial" w:cs="Arial"/>
          <w:bCs/>
        </w:rPr>
      </w:pPr>
    </w:p>
    <w:p w:rsidR="00BC0CBC" w:rsidRDefault="00BC0CBC" w:rsidP="00380E59">
      <w:pPr>
        <w:pStyle w:val="Default"/>
        <w:tabs>
          <w:tab w:val="left" w:pos="993"/>
        </w:tabs>
        <w:jc w:val="both"/>
        <w:rPr>
          <w:rFonts w:ascii="Arial" w:hAnsi="Arial" w:cs="Arial"/>
          <w:bCs/>
        </w:rPr>
      </w:pPr>
    </w:p>
    <w:p w:rsidR="00BC0CBC" w:rsidRDefault="00BC0CBC" w:rsidP="00380E59">
      <w:pPr>
        <w:pStyle w:val="Default"/>
        <w:tabs>
          <w:tab w:val="left" w:pos="993"/>
        </w:tabs>
        <w:jc w:val="both"/>
        <w:rPr>
          <w:rFonts w:ascii="Arial" w:hAnsi="Arial" w:cs="Arial"/>
          <w:bCs/>
        </w:rPr>
      </w:pPr>
    </w:p>
    <w:p w:rsidR="00BC0CBC" w:rsidRDefault="00BC0CBC" w:rsidP="00380E59">
      <w:pPr>
        <w:pStyle w:val="Default"/>
        <w:tabs>
          <w:tab w:val="left" w:pos="993"/>
        </w:tabs>
        <w:jc w:val="both"/>
        <w:rPr>
          <w:rFonts w:ascii="Arial" w:hAnsi="Arial" w:cs="Arial"/>
          <w:bCs/>
        </w:rPr>
      </w:pPr>
    </w:p>
    <w:p w:rsidR="00BC0CBC" w:rsidRDefault="00BC0CBC" w:rsidP="00380E59">
      <w:pPr>
        <w:pStyle w:val="Default"/>
        <w:tabs>
          <w:tab w:val="left" w:pos="993"/>
        </w:tabs>
        <w:jc w:val="both"/>
        <w:rPr>
          <w:rFonts w:ascii="Arial" w:hAnsi="Arial" w:cs="Arial"/>
          <w:bCs/>
        </w:rPr>
      </w:pPr>
    </w:p>
    <w:p w:rsidR="00BC0CBC" w:rsidRDefault="00BC0CBC" w:rsidP="00380E59">
      <w:pPr>
        <w:pStyle w:val="Default"/>
        <w:tabs>
          <w:tab w:val="left" w:pos="993"/>
        </w:tabs>
        <w:jc w:val="both"/>
        <w:rPr>
          <w:rFonts w:ascii="Arial" w:hAnsi="Arial" w:cs="Arial"/>
          <w:bCs/>
        </w:rPr>
      </w:pPr>
    </w:p>
    <w:p w:rsidR="00BC0CBC" w:rsidRDefault="00BC0CBC" w:rsidP="00380E59">
      <w:pPr>
        <w:pStyle w:val="Default"/>
        <w:tabs>
          <w:tab w:val="left" w:pos="993"/>
        </w:tabs>
        <w:jc w:val="both"/>
        <w:rPr>
          <w:rFonts w:ascii="Arial" w:hAnsi="Arial" w:cs="Arial"/>
          <w:bCs/>
        </w:rPr>
      </w:pPr>
    </w:p>
    <w:p w:rsidR="00BC0CBC" w:rsidRDefault="00BC0CBC" w:rsidP="00380E59">
      <w:pPr>
        <w:pStyle w:val="Default"/>
        <w:tabs>
          <w:tab w:val="left" w:pos="993"/>
        </w:tabs>
        <w:jc w:val="both"/>
        <w:rPr>
          <w:rFonts w:ascii="Arial" w:hAnsi="Arial" w:cs="Arial"/>
          <w:bCs/>
        </w:rPr>
      </w:pPr>
    </w:p>
    <w:p w:rsidR="00BC0CBC" w:rsidRPr="00BC0CBC" w:rsidRDefault="00BC0CBC" w:rsidP="00380E59">
      <w:pPr>
        <w:pStyle w:val="Default"/>
        <w:tabs>
          <w:tab w:val="left" w:pos="993"/>
        </w:tabs>
        <w:jc w:val="both"/>
        <w:rPr>
          <w:rFonts w:ascii="Arial" w:hAnsi="Arial" w:cs="Arial"/>
          <w:bCs/>
        </w:rPr>
      </w:pPr>
    </w:p>
    <w:p w:rsidR="00DA1EEB" w:rsidRDefault="00DA1EEB" w:rsidP="00DA1EEB">
      <w:pPr>
        <w:jc w:val="both"/>
        <w:rPr>
          <w:b/>
        </w:rPr>
      </w:pPr>
      <w:r>
        <w:rPr>
          <w:b/>
        </w:rPr>
        <w:t>3</w:t>
      </w:r>
      <w:r w:rsidR="00C107A1">
        <w:rPr>
          <w:b/>
        </w:rPr>
        <w:t>.</w:t>
      </w:r>
      <w:r>
        <w:rPr>
          <w:b/>
        </w:rPr>
        <w:t xml:space="preserve"> УПУТСТВО ПОНУЂАЧИМА КАКО ДА САЧИНЕ ПОНУДУ</w:t>
      </w:r>
    </w:p>
    <w:p w:rsidR="00DA1EEB" w:rsidRDefault="00DA1EEB" w:rsidP="00DA1EEB">
      <w:pPr>
        <w:jc w:val="both"/>
      </w:pPr>
    </w:p>
    <w:p w:rsidR="00DA1EEB" w:rsidRDefault="00DA1EEB" w:rsidP="00DA1EEB">
      <w:pPr>
        <w:jc w:val="both"/>
      </w:pPr>
      <w:r>
        <w:t>Упутство понуђачима како да сачине понуду садржи податке о захтевима Дома здравља Деспотовац у погледу садржине понуде, као и услове под којима се спроводи поступак јавне набавке мале вредности.</w:t>
      </w:r>
    </w:p>
    <w:p w:rsidR="00DA1EEB" w:rsidRDefault="00DA1EEB" w:rsidP="00DA1EEB">
      <w:pPr>
        <w:jc w:val="both"/>
      </w:pPr>
      <w:r>
        <w:t>Понуђач мора испуњавати све услове за учешће у поступку јавне набавке мале вредности одређене ЗЈН, а понуду у целини припрема и подноси у складу са конкурсном документацијом. У супротном, понуда се одбија.</w:t>
      </w:r>
    </w:p>
    <w:p w:rsidR="00DA1EEB" w:rsidRDefault="00DA1EEB" w:rsidP="00DA1EEB">
      <w:pPr>
        <w:jc w:val="both"/>
        <w:rPr>
          <w:b/>
        </w:rPr>
      </w:pPr>
    </w:p>
    <w:p w:rsidR="00DA1EEB" w:rsidRDefault="00DA1EEB" w:rsidP="00DA1EEB">
      <w:pPr>
        <w:jc w:val="both"/>
        <w:rPr>
          <w:b/>
        </w:rPr>
      </w:pPr>
      <w:r>
        <w:rPr>
          <w:b/>
        </w:rPr>
        <w:t>3.1.  НАЧИН ДОСТАВЉАЊА ПОНУДЕ</w:t>
      </w:r>
    </w:p>
    <w:p w:rsidR="00DA1EEB" w:rsidRDefault="00DA1EEB" w:rsidP="00DA1EEB">
      <w:pPr>
        <w:jc w:val="both"/>
      </w:pPr>
      <w:r>
        <w:t>Понуђач</w:t>
      </w:r>
      <w:r>
        <w:rPr>
          <w:lang w:val="sl-SI"/>
        </w:rPr>
        <w:t xml:space="preserve"> </w:t>
      </w:r>
      <w:r>
        <w:t>доставиће понуду</w:t>
      </w:r>
      <w:r>
        <w:rPr>
          <w:lang w:val="sl-SI"/>
        </w:rPr>
        <w:t xml:space="preserve"> </w:t>
      </w:r>
      <w:r>
        <w:t>на</w:t>
      </w:r>
      <w:r>
        <w:rPr>
          <w:lang w:val="sl-SI"/>
        </w:rPr>
        <w:t xml:space="preserve"> </w:t>
      </w:r>
      <w:r>
        <w:t>оригиналном</w:t>
      </w:r>
      <w:r>
        <w:rPr>
          <w:lang w:val="sl-SI"/>
        </w:rPr>
        <w:t xml:space="preserve"> </w:t>
      </w:r>
      <w:r>
        <w:t>обрасцу</w:t>
      </w:r>
      <w:r>
        <w:rPr>
          <w:lang w:val="sl-SI"/>
        </w:rPr>
        <w:t xml:space="preserve"> </w:t>
      </w:r>
      <w:r>
        <w:t>(Образац бр.4</w:t>
      </w:r>
      <w:r>
        <w:rPr>
          <w:lang w:val="sl-SI"/>
        </w:rPr>
        <w:t xml:space="preserve"> – </w:t>
      </w:r>
      <w:r>
        <w:t>Образац</w:t>
      </w:r>
      <w:r>
        <w:rPr>
          <w:lang w:val="sl-SI"/>
        </w:rPr>
        <w:t xml:space="preserve"> </w:t>
      </w:r>
      <w:r>
        <w:t>понуде</w:t>
      </w:r>
      <w:r>
        <w:rPr>
          <w:lang w:val="sl-SI"/>
        </w:rPr>
        <w:t>)</w:t>
      </w:r>
      <w:r>
        <w:t>.</w:t>
      </w:r>
    </w:p>
    <w:p w:rsidR="00DA1EEB" w:rsidRDefault="00DA1EEB" w:rsidP="00DA1EEB">
      <w:pPr>
        <w:jc w:val="both"/>
      </w:pPr>
    </w:p>
    <w:p w:rsidR="00DA1EEB" w:rsidRDefault="00DA1EEB" w:rsidP="00DA1EEB">
      <w:pPr>
        <w:jc w:val="both"/>
        <w:rPr>
          <w:b/>
        </w:rPr>
      </w:pPr>
      <w:r>
        <w:rPr>
          <w:b/>
        </w:rPr>
        <w:t>3.2.  ПОДАЦИ О ЈЕЗИКУ НА КОЈЕМ ПОНУДА МОРА ДА БУДЕ САСТАВЉЕНА</w:t>
      </w:r>
    </w:p>
    <w:p w:rsidR="00DA1EEB" w:rsidRDefault="00DA1EEB" w:rsidP="00DA1EEB">
      <w:pPr>
        <w:jc w:val="both"/>
      </w:pPr>
      <w:r>
        <w:t>Понуда мора бити сачињена на српском језику. Прилози уз понуду се достављају на српском језику.</w:t>
      </w:r>
    </w:p>
    <w:p w:rsidR="00DA1EEB" w:rsidRDefault="00DA1EEB" w:rsidP="00DA1EEB">
      <w:pPr>
        <w:jc w:val="both"/>
      </w:pPr>
    </w:p>
    <w:p w:rsidR="00DA1EEB" w:rsidRDefault="00DA1EEB" w:rsidP="00DA1EEB">
      <w:pPr>
        <w:jc w:val="both"/>
        <w:rPr>
          <w:b/>
        </w:rPr>
      </w:pPr>
      <w:r>
        <w:rPr>
          <w:b/>
        </w:rPr>
        <w:t>3.3.  ОБАВЕЗНИ УСЛОВИ ЗА УЧЕШЋЕ</w:t>
      </w:r>
    </w:p>
    <w:p w:rsidR="00DA1EEB" w:rsidRDefault="00DA1EEB" w:rsidP="00DA1EEB">
      <w:pPr>
        <w:jc w:val="both"/>
      </w:pPr>
      <w:r>
        <w:t>Право на учешће у поступку има понуђач који испуњава услове прописане чланом 75. и 76.  ЗЈН, односно ако:</w:t>
      </w:r>
    </w:p>
    <w:p w:rsidR="00DA1EEB" w:rsidRDefault="00DA1EEB" w:rsidP="00DA1EEB">
      <w:pPr>
        <w:jc w:val="both"/>
      </w:pPr>
      <w:r>
        <w:t>1. је регистрован код надлежног органа, односно уписан у одговарајући регистар;</w:t>
      </w:r>
    </w:p>
    <w:p w:rsidR="00DA1EEB" w:rsidRDefault="00DA1EEB" w:rsidP="00DA1EEB">
      <w:pPr>
        <w:jc w:val="both"/>
      </w:pPr>
      <w:r>
        <w:t>2. да он и његов законски заступник није осуђиван за неко од кривчних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DA1EEB" w:rsidRDefault="00DA1EEB" w:rsidP="00DA1EEB">
      <w:pPr>
        <w:jc w:val="both"/>
      </w:pPr>
      <w:r>
        <w:t>3. да му није изречена мера забране обављања делатности, која је на снази у време објављивања односно слања позива за подношење понуда;</w:t>
      </w:r>
    </w:p>
    <w:p w:rsidR="00DA1EEB" w:rsidRDefault="00DA1EEB" w:rsidP="00DA1EEB">
      <w:pPr>
        <w:jc w:val="both"/>
      </w:pPr>
      <w:r>
        <w:t>4.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DA1EEB" w:rsidRDefault="00DA1EEB" w:rsidP="00DA1EEB">
      <w:pPr>
        <w:jc w:val="both"/>
      </w:pPr>
      <w:r>
        <w:t>5. има важећу дозволу надлежног органа за обављање делатности која је предмет јавне набавке мале вредности;</w:t>
      </w:r>
    </w:p>
    <w:p w:rsidR="00EA529C" w:rsidRDefault="00EA529C" w:rsidP="00DA1EEB">
      <w:pPr>
        <w:jc w:val="both"/>
      </w:pPr>
    </w:p>
    <w:p w:rsidR="00EA529C" w:rsidRPr="00EA529C" w:rsidRDefault="00EA529C" w:rsidP="00EA529C">
      <w:pPr>
        <w:jc w:val="both"/>
        <w:rPr>
          <w:b/>
        </w:rPr>
      </w:pPr>
      <w:r w:rsidRPr="00EA529C">
        <w:rPr>
          <w:b/>
        </w:rPr>
        <w:t xml:space="preserve">3.4.  ДОДАТНИ УСЛОВИ ЗА УЧЕШЋЕ - </w:t>
      </w:r>
      <w:r w:rsidRPr="00EA529C">
        <w:rPr>
          <w:b/>
          <w:lang w:val="pl-PL"/>
        </w:rPr>
        <w:t>Средство финансијског обезбеђења</w:t>
      </w:r>
    </w:p>
    <w:p w:rsidR="00EA529C" w:rsidRDefault="00EA529C" w:rsidP="00EA529C">
      <w:pPr>
        <w:jc w:val="both"/>
      </w:pPr>
      <w:r w:rsidRPr="00EA529C">
        <w:rPr>
          <w:bCs/>
        </w:rPr>
        <w:t xml:space="preserve">- </w:t>
      </w:r>
      <w:r>
        <w:rPr>
          <w:bCs/>
        </w:rPr>
        <w:t>С</w:t>
      </w:r>
      <w:r w:rsidRPr="00EA529C">
        <w:rPr>
          <w:bCs/>
          <w:lang w:val="pl-PL"/>
        </w:rPr>
        <w:t>оло мениц</w:t>
      </w:r>
      <w:r>
        <w:rPr>
          <w:bCs/>
        </w:rPr>
        <w:t>а</w:t>
      </w:r>
      <w:r w:rsidRPr="00EA529C">
        <w:rPr>
          <w:bCs/>
          <w:lang w:val="pl-PL"/>
        </w:rPr>
        <w:t xml:space="preserve"> за озбиљност понуде у вредности од 10% од укупне вредности понуде б</w:t>
      </w:r>
      <w:r w:rsidRPr="00EA529C">
        <w:rPr>
          <w:bCs/>
        </w:rPr>
        <w:t xml:space="preserve">ез ПДВ-а </w:t>
      </w:r>
      <w:r w:rsidRPr="00EA529C">
        <w:rPr>
          <w:bCs/>
          <w:lang w:val="pl-PL"/>
        </w:rPr>
        <w:t>са роком важења до дана објављивања обавештења о додели уговора или обустави поступка на Порталу јавних набавки. Уз меницу је потребно доставити следећу документацију: захтев за регистрацију менице оверен од пословне банке, менично овлашћење</w:t>
      </w:r>
      <w:r w:rsidRPr="00EA529C">
        <w:rPr>
          <w:bCs/>
        </w:rPr>
        <w:t>(мора бити попуњено износом)</w:t>
      </w:r>
      <w:r w:rsidRPr="00EA529C">
        <w:rPr>
          <w:bCs/>
          <w:lang w:val="pl-PL"/>
        </w:rPr>
        <w:t xml:space="preserve"> и копију картона депонованих потписа овлашћених лица</w:t>
      </w:r>
      <w:r w:rsidRPr="00EA529C">
        <w:rPr>
          <w:lang w:val="pl-PL"/>
        </w:rPr>
        <w:t>.</w:t>
      </w:r>
    </w:p>
    <w:p w:rsidR="00EA529C" w:rsidRPr="00EA529C" w:rsidRDefault="00EA529C" w:rsidP="00EA529C">
      <w:pPr>
        <w:snapToGrid w:val="0"/>
        <w:jc w:val="both"/>
      </w:pPr>
      <w:r>
        <w:t xml:space="preserve">- Соло меница за добро извршење посла </w:t>
      </w:r>
      <w:r w:rsidRPr="00EA529C">
        <w:rPr>
          <w:bCs/>
          <w:lang w:val="pl-PL"/>
        </w:rPr>
        <w:t>у вредности од 10% од укупне</w:t>
      </w:r>
      <w:r>
        <w:rPr>
          <w:bCs/>
        </w:rPr>
        <w:t xml:space="preserve"> уговорене</w:t>
      </w:r>
      <w:r w:rsidRPr="00EA529C">
        <w:rPr>
          <w:bCs/>
          <w:lang w:val="pl-PL"/>
        </w:rPr>
        <w:t xml:space="preserve"> вредности б</w:t>
      </w:r>
      <w:r w:rsidRPr="00EA529C">
        <w:rPr>
          <w:bCs/>
        </w:rPr>
        <w:t xml:space="preserve">ез ПДВ-а </w:t>
      </w:r>
      <w:r w:rsidRPr="00EA529C">
        <w:rPr>
          <w:bCs/>
          <w:lang w:val="pl-PL"/>
        </w:rPr>
        <w:t>са</w:t>
      </w:r>
      <w:r>
        <w:rPr>
          <w:bCs/>
        </w:rPr>
        <w:t>, која се доставља п</w:t>
      </w:r>
      <w:r>
        <w:t>риликом склапања уговора са</w:t>
      </w:r>
      <w:r w:rsidRPr="00EA529C">
        <w:rPr>
          <w:bCs/>
          <w:lang w:val="pl-PL"/>
        </w:rPr>
        <w:t xml:space="preserve"> роком важења до дана </w:t>
      </w:r>
      <w:r>
        <w:rPr>
          <w:bCs/>
        </w:rPr>
        <w:t xml:space="preserve">испоруке предмета јавне набавке мале вредности. </w:t>
      </w:r>
      <w:r w:rsidRPr="00EA529C">
        <w:rPr>
          <w:bCs/>
          <w:lang w:val="pl-PL"/>
        </w:rPr>
        <w:t>Уз меницу је потребно доставити следећу документацију: захтев за регистрацију менице оверен од пословне банке, менично овлашћење</w:t>
      </w:r>
      <w:r w:rsidRPr="00EA529C">
        <w:rPr>
          <w:bCs/>
        </w:rPr>
        <w:t>(мора бити попуњено износом)</w:t>
      </w:r>
      <w:r w:rsidRPr="00EA529C">
        <w:rPr>
          <w:bCs/>
          <w:lang w:val="pl-PL"/>
        </w:rPr>
        <w:t xml:space="preserve"> и копију картона депонованих потписа овлашћених лица</w:t>
      </w:r>
      <w:r w:rsidRPr="00EA529C">
        <w:rPr>
          <w:lang w:val="pl-PL"/>
        </w:rPr>
        <w:t>.</w:t>
      </w:r>
    </w:p>
    <w:p w:rsidR="00DA1EEB" w:rsidRDefault="00DA1EEB" w:rsidP="00DA1EEB">
      <w:pPr>
        <w:jc w:val="both"/>
      </w:pPr>
    </w:p>
    <w:p w:rsidR="00DA1EEB" w:rsidRDefault="00DA1EEB" w:rsidP="00DA1EEB">
      <w:pPr>
        <w:jc w:val="both"/>
        <w:rPr>
          <w:b/>
        </w:rPr>
      </w:pPr>
      <w:r>
        <w:rPr>
          <w:b/>
        </w:rPr>
        <w:t>3.</w:t>
      </w:r>
      <w:r w:rsidR="00EA529C">
        <w:rPr>
          <w:b/>
        </w:rPr>
        <w:t>5</w:t>
      </w:r>
      <w:r>
        <w:rPr>
          <w:b/>
        </w:rPr>
        <w:t>.  ПОПУЊАВАЊЕ ОБРАЗАЦА ДАТИХ У КОНКУРСНОЈ ДОКУМЕНТАЦИЈИ</w:t>
      </w:r>
    </w:p>
    <w:p w:rsidR="00DA1EEB" w:rsidRDefault="00DA1EEB" w:rsidP="00DA1EEB">
      <w:pPr>
        <w:jc w:val="both"/>
      </w:pPr>
      <w:r>
        <w:t>1. Обрасци дати у конкурсној документацији (укључујући и изјаве), морају бити исправно попуњени, потписани и оверени, у супротном понуда ће бити одбијена као неприхватљива.</w:t>
      </w:r>
    </w:p>
    <w:p w:rsidR="00DA1EEB" w:rsidRDefault="00DA1EEB" w:rsidP="00DA1EEB">
      <w:pPr>
        <w:jc w:val="both"/>
      </w:pPr>
      <w:r>
        <w:t>2. Понуда се саставља тако што понуђач уписује тражене податке у обрасце који су саставни део конкурсне документације.</w:t>
      </w:r>
    </w:p>
    <w:p w:rsidR="00DA1EEB" w:rsidRDefault="00DA1EEB" w:rsidP="00DA1EEB">
      <w:pPr>
        <w:jc w:val="both"/>
      </w:pPr>
      <w:r>
        <w:lastRenderedPageBreak/>
        <w:t>3. Уколико понуђач наступа са групом понуђача овлашћени представник групе понуђача попуњава, потписује и оверава печатом поред свих образаца и следеће обрасце:</w:t>
      </w:r>
    </w:p>
    <w:p w:rsidR="00DA1EEB" w:rsidRDefault="00DA1EEB" w:rsidP="00DA1EEB">
      <w:pPr>
        <w:jc w:val="both"/>
      </w:pPr>
      <w:r>
        <w:t>4.2. образац – подаци о подизвођачу;</w:t>
      </w:r>
    </w:p>
    <w:p w:rsidR="00DA1EEB" w:rsidRDefault="00DA1EEB" w:rsidP="00DA1EEB">
      <w:pPr>
        <w:jc w:val="both"/>
      </w:pPr>
      <w:r>
        <w:t>4.3. образац – подаци о понуђаку који је учесник у заједничкој понуди.</w:t>
      </w:r>
    </w:p>
    <w:p w:rsidR="00DA1EEB" w:rsidRDefault="00DA1EEB" w:rsidP="00DA1EEB">
      <w:pPr>
        <w:jc w:val="both"/>
      </w:pPr>
      <w:r>
        <w:t>Овлашћени представник Групе понуђача мора имати овлашћење за подношење понуде, које је потписано и оверено од свих понуђача из Групе понуђача. Овлашћење се доставља уз понуду. Сваки понуђач из групе понуђача попуњава, потписује и печатом оверава образац Подаци о понуђачу који је учесник у заједничкој понуди. Овлашћени представник понуђача попуњава, потписује и печатом оверава, образац Подаци о понуђачу.</w:t>
      </w:r>
    </w:p>
    <w:p w:rsidR="00DA1EEB" w:rsidRDefault="00DA1EEB" w:rsidP="00DA1EEB">
      <w:pPr>
        <w:jc w:val="both"/>
      </w:pPr>
      <w:r>
        <w:t>4. Уколико понуђач наступа са подизвођачем, понуђач и подизвођач попуњавају, потписују и печатом оверавају Образац Подаци о подизвођачу.</w:t>
      </w:r>
    </w:p>
    <w:p w:rsidR="00DA1EEB" w:rsidRDefault="00DA1EEB" w:rsidP="00DA1EEB">
      <w:pPr>
        <w:jc w:val="both"/>
        <w:rPr>
          <w:b/>
        </w:rPr>
      </w:pPr>
    </w:p>
    <w:p w:rsidR="00DA1EEB" w:rsidRDefault="00DA1EEB" w:rsidP="00DA1EEB">
      <w:pPr>
        <w:jc w:val="both"/>
        <w:rPr>
          <w:b/>
        </w:rPr>
      </w:pPr>
      <w:r>
        <w:rPr>
          <w:b/>
        </w:rPr>
        <w:t>3.</w:t>
      </w:r>
      <w:r w:rsidR="00EA529C">
        <w:rPr>
          <w:b/>
        </w:rPr>
        <w:t>6</w:t>
      </w:r>
      <w:r>
        <w:rPr>
          <w:b/>
        </w:rPr>
        <w:t>. ПОНУЂАЧ ИСПУЊЕНОСТ УСЛОВА ЗА УЧЕШЋЕ У ПОСТУПКУ ЈАВНЕ НАБАВКЕ МАЛЕ ВРЕДНОСТИ ДОКАЗУЈЕ ПОТПИСИВАЊЕМ ИЗЈАВЕ (Образац бр.5).</w:t>
      </w:r>
    </w:p>
    <w:p w:rsidR="00DA1EEB" w:rsidRDefault="00DA1EEB" w:rsidP="00DA1EEB">
      <w:pPr>
        <w:jc w:val="both"/>
      </w:pPr>
    </w:p>
    <w:p w:rsidR="00DA1EEB" w:rsidRDefault="00DA1EEB" w:rsidP="00DA1EEB">
      <w:pPr>
        <w:jc w:val="both"/>
        <w:rPr>
          <w:b/>
        </w:rPr>
      </w:pPr>
      <w:r>
        <w:rPr>
          <w:b/>
        </w:rPr>
        <w:t>3.</w:t>
      </w:r>
      <w:r w:rsidR="00EA529C">
        <w:rPr>
          <w:b/>
        </w:rPr>
        <w:t>7</w:t>
      </w:r>
      <w:r>
        <w:rPr>
          <w:b/>
          <w:color w:val="0000FF"/>
        </w:rPr>
        <w:t xml:space="preserve">.  </w:t>
      </w:r>
      <w:r>
        <w:rPr>
          <w:b/>
        </w:rPr>
        <w:t>ПОНУДЕ СА ВАРИЈАНТАМА</w:t>
      </w:r>
    </w:p>
    <w:p w:rsidR="00DA1EEB" w:rsidRDefault="00DA1EEB" w:rsidP="00DA1EEB">
      <w:pPr>
        <w:jc w:val="both"/>
        <w:rPr>
          <w:b/>
        </w:rPr>
      </w:pPr>
      <w:r>
        <w:rPr>
          <w:b/>
        </w:rPr>
        <w:t>Понуде са варијантама нису дозвољене.</w:t>
      </w:r>
    </w:p>
    <w:p w:rsidR="00DA1EEB" w:rsidRDefault="00DA1EEB" w:rsidP="00DA1EEB">
      <w:pPr>
        <w:jc w:val="both"/>
      </w:pPr>
    </w:p>
    <w:p w:rsidR="00DA1EEB" w:rsidRDefault="00DA1EEB" w:rsidP="00DA1EEB">
      <w:pPr>
        <w:jc w:val="both"/>
        <w:rPr>
          <w:b/>
        </w:rPr>
      </w:pPr>
      <w:r>
        <w:rPr>
          <w:b/>
        </w:rPr>
        <w:t>3.</w:t>
      </w:r>
      <w:r w:rsidR="00EA529C">
        <w:rPr>
          <w:b/>
        </w:rPr>
        <w:t>8</w:t>
      </w:r>
      <w:r>
        <w:rPr>
          <w:b/>
        </w:rPr>
        <w:t>.  ПОДАЦИ О ОБАВЕЗНОЈ САДРЖИНИ ПОНУДЕ</w:t>
      </w:r>
    </w:p>
    <w:p w:rsidR="00DA1EEB" w:rsidRDefault="00DA1EEB" w:rsidP="00DA1EEB">
      <w:pPr>
        <w:jc w:val="both"/>
      </w:pPr>
      <w:r>
        <w:t>1. Понуђач може да поднесе само једну понуду, са доказима о испуњености услова из конкурсне документације.</w:t>
      </w:r>
    </w:p>
    <w:p w:rsidR="00DA1EEB" w:rsidRDefault="00DA1EEB" w:rsidP="00DA1EEB">
      <w:pPr>
        <w:jc w:val="both"/>
      </w:pPr>
      <w:r>
        <w:t>2. У року за подношење понуде понуђач може да измени, допуни, опозове своју понуду, на начин   који је одређен у конкурсној документацији.</w:t>
      </w:r>
    </w:p>
    <w:p w:rsidR="00DA1EEB" w:rsidRDefault="00DA1EEB" w:rsidP="00DA1EEB">
      <w:pPr>
        <w:jc w:val="both"/>
      </w:pPr>
    </w:p>
    <w:p w:rsidR="00DA1EEB" w:rsidRDefault="00DA1EEB" w:rsidP="00DA1EEB">
      <w:pPr>
        <w:jc w:val="both"/>
        <w:rPr>
          <w:b/>
        </w:rPr>
      </w:pPr>
      <w:r>
        <w:rPr>
          <w:b/>
        </w:rPr>
        <w:t>3.</w:t>
      </w:r>
      <w:r w:rsidR="00EA529C">
        <w:rPr>
          <w:b/>
        </w:rPr>
        <w:t>9</w:t>
      </w:r>
      <w:r>
        <w:rPr>
          <w:b/>
        </w:rPr>
        <w:t>.  УЧЕСТВОВАЊЕ У ЗАЈЕДНИЧКОЈ ПОНУДИ ИЛИ КАО ПОДИЗВОЂАЧ</w:t>
      </w:r>
    </w:p>
    <w:p w:rsidR="00DA1EEB" w:rsidRDefault="00DA1EEB" w:rsidP="00DA1EEB">
      <w:pPr>
        <w:jc w:val="both"/>
      </w:pPr>
      <w:r>
        <w:t>Понуђач који је самостално поднео понуду не може истовремено да учествује у заједничкој понуди или као подизвођач.</w:t>
      </w:r>
    </w:p>
    <w:p w:rsidR="00DA1EEB" w:rsidRDefault="00DA1EEB" w:rsidP="00DA1EEB">
      <w:pPr>
        <w:jc w:val="both"/>
      </w:pPr>
    </w:p>
    <w:p w:rsidR="00DA1EEB" w:rsidRDefault="00DA1EEB" w:rsidP="00DA1EEB">
      <w:pPr>
        <w:jc w:val="both"/>
        <w:rPr>
          <w:b/>
        </w:rPr>
      </w:pPr>
      <w:r>
        <w:rPr>
          <w:b/>
        </w:rPr>
        <w:t>3.</w:t>
      </w:r>
      <w:r w:rsidR="00EA529C">
        <w:rPr>
          <w:b/>
        </w:rPr>
        <w:t>10</w:t>
      </w:r>
      <w:r>
        <w:rPr>
          <w:b/>
        </w:rPr>
        <w:t xml:space="preserve">.  ИСПУЊЕНОСТ УСЛОВА ОД СТРАНЕ ПОДИЗВОЂАЧА И УЧЕСНИКА У ЗАЈЕДНИЧКОЈ  ПОНУДИ </w:t>
      </w:r>
    </w:p>
    <w:p w:rsidR="00DA1EEB" w:rsidRDefault="00DA1EEB" w:rsidP="00DA1EEB">
      <w:pPr>
        <w:jc w:val="both"/>
      </w:pPr>
      <w:r>
        <w:t>1. Понуђач је дужан да у понуди наведе да ли ће извршење набавке делимично поверити подизвођачу или учеснику у заједничкој понуди. Ако понуђач у понуди наведе да ће делимично извршење набавке поверити подизвођачу или учеснику у заједничкој понуди, дужан је да наведе:</w:t>
      </w:r>
    </w:p>
    <w:p w:rsidR="00DA1EEB" w:rsidRDefault="00DA1EEB" w:rsidP="00DA1EEB">
      <w:pPr>
        <w:jc w:val="both"/>
      </w:pPr>
      <w:r>
        <w:t>проценат укупне вредности набавке који ће поверити подизвођачу, а који не може бити  већи од 50% као и део предметне набавке који ће извршити преко подизвођача;</w:t>
      </w:r>
    </w:p>
    <w:p w:rsidR="00DA1EEB" w:rsidRDefault="00DA1EEB" w:rsidP="00DA1EEB">
      <w:pPr>
        <w:jc w:val="both"/>
      </w:pPr>
      <w:r>
        <w:t>назив подизвођача или учесника у заједничкој понуди, а у колико уговор између наручиоца и понуђача буде закључен, тај подизвођач или учесник у заједничкој понуди ће бити наведен у уговору.</w:t>
      </w:r>
    </w:p>
    <w:p w:rsidR="00DA1EEB" w:rsidRDefault="00DA1EEB" w:rsidP="00DA1EEB">
      <w:pPr>
        <w:jc w:val="both"/>
      </w:pPr>
      <w:r>
        <w:t>2. Понуђач у потпуности одговара наручиоцу за извршење уговорене набавке, без обзира на број подизвођача или учесника у заједничкој понуди.</w:t>
      </w:r>
    </w:p>
    <w:p w:rsidR="00DA1EEB" w:rsidRDefault="00DA1EEB" w:rsidP="00DA1EEB">
      <w:pPr>
        <w:jc w:val="both"/>
      </w:pPr>
      <w:r>
        <w:t>3. Понуђач је дужан да за подизвођаче или учеснике у заједничкој понуди достави потписане изјаве (образац бр.5) и достави изводе из регистра надлежног органа којим доказује испуњење обавезних услова из члана 75 став 1 тачка 5 за подизвођаче или учеснике у заједничкој понуди.</w:t>
      </w:r>
    </w:p>
    <w:p w:rsidR="00DA1EEB" w:rsidRDefault="00DA1EEB" w:rsidP="00DA1EEB">
      <w:pPr>
        <w:jc w:val="both"/>
      </w:pPr>
    </w:p>
    <w:p w:rsidR="00DA1EEB" w:rsidRDefault="00DA1EEB" w:rsidP="00DA1EEB">
      <w:pPr>
        <w:jc w:val="both"/>
        <w:rPr>
          <w:b/>
        </w:rPr>
      </w:pPr>
      <w:r>
        <w:rPr>
          <w:b/>
        </w:rPr>
        <w:t>3.1</w:t>
      </w:r>
      <w:r w:rsidR="00EA529C">
        <w:rPr>
          <w:b/>
        </w:rPr>
        <w:t>1</w:t>
      </w:r>
      <w:r>
        <w:rPr>
          <w:b/>
        </w:rPr>
        <w:t xml:space="preserve">.  РОК  И  НАЧИН   ПЛАЋАЊА  </w:t>
      </w:r>
    </w:p>
    <w:p w:rsidR="000F60DE" w:rsidRPr="002A4155" w:rsidRDefault="00DA1EEB" w:rsidP="000F60DE">
      <w:pPr>
        <w:jc w:val="both"/>
        <w:rPr>
          <w:rFonts w:eastAsia="Arial"/>
        </w:rPr>
      </w:pPr>
      <w:r>
        <w:rPr>
          <w:rFonts w:eastAsia="Arial"/>
        </w:rPr>
        <w:t xml:space="preserve">Плаћање </w:t>
      </w:r>
      <w:r w:rsidR="00EA529C">
        <w:rPr>
          <w:rFonts w:eastAsia="Arial"/>
        </w:rPr>
        <w:t xml:space="preserve">ће </w:t>
      </w:r>
      <w:r>
        <w:rPr>
          <w:rFonts w:eastAsia="Arial"/>
        </w:rPr>
        <w:t xml:space="preserve">се </w:t>
      </w:r>
      <w:r w:rsidR="00EA529C">
        <w:rPr>
          <w:rFonts w:eastAsia="Arial"/>
        </w:rPr>
        <w:t>из</w:t>
      </w:r>
      <w:r>
        <w:rPr>
          <w:rFonts w:eastAsia="Arial"/>
        </w:rPr>
        <w:t>врши</w:t>
      </w:r>
      <w:r w:rsidR="002A4155">
        <w:rPr>
          <w:rFonts w:eastAsia="Arial"/>
        </w:rPr>
        <w:t>ти у три подједнаке месечне рате, с тим што ће се прва рата уплатити у року од 15 дана од дана испоруке предмета ЈНМВ.</w:t>
      </w:r>
    </w:p>
    <w:p w:rsidR="00DA1EEB" w:rsidRDefault="00DA1EEB" w:rsidP="00DA1EEB">
      <w:pPr>
        <w:jc w:val="both"/>
      </w:pPr>
    </w:p>
    <w:p w:rsidR="00385D6F" w:rsidRDefault="00385D6F" w:rsidP="00DA1EEB">
      <w:pPr>
        <w:jc w:val="both"/>
        <w:rPr>
          <w:b/>
        </w:rPr>
      </w:pPr>
    </w:p>
    <w:p w:rsidR="00385D6F" w:rsidRDefault="00385D6F" w:rsidP="00DA1EEB">
      <w:pPr>
        <w:jc w:val="both"/>
        <w:rPr>
          <w:b/>
        </w:rPr>
      </w:pPr>
    </w:p>
    <w:p w:rsidR="00385D6F" w:rsidRDefault="00385D6F" w:rsidP="00DA1EEB">
      <w:pPr>
        <w:jc w:val="both"/>
        <w:rPr>
          <w:b/>
        </w:rPr>
      </w:pPr>
    </w:p>
    <w:p w:rsidR="00385D6F" w:rsidRDefault="00385D6F" w:rsidP="00DA1EEB">
      <w:pPr>
        <w:jc w:val="both"/>
        <w:rPr>
          <w:b/>
        </w:rPr>
      </w:pPr>
    </w:p>
    <w:p w:rsidR="00385D6F" w:rsidRDefault="00385D6F" w:rsidP="00DA1EEB">
      <w:pPr>
        <w:jc w:val="both"/>
        <w:rPr>
          <w:b/>
        </w:rPr>
      </w:pPr>
    </w:p>
    <w:p w:rsidR="00DA1EEB" w:rsidRDefault="00DA1EEB" w:rsidP="00DA1EEB">
      <w:pPr>
        <w:jc w:val="both"/>
        <w:rPr>
          <w:b/>
        </w:rPr>
      </w:pPr>
      <w:r>
        <w:rPr>
          <w:b/>
        </w:rPr>
        <w:t>3.1</w:t>
      </w:r>
      <w:r w:rsidR="00EA529C">
        <w:rPr>
          <w:b/>
        </w:rPr>
        <w:t>2</w:t>
      </w:r>
      <w:r>
        <w:rPr>
          <w:b/>
        </w:rPr>
        <w:t>.  ЦЕНА И ГАРАНТНИ РОК</w:t>
      </w:r>
    </w:p>
    <w:p w:rsidR="00DA1EEB" w:rsidRDefault="00DA1EEB" w:rsidP="00DA1EEB">
      <w:pPr>
        <w:jc w:val="both"/>
      </w:pPr>
      <w:r>
        <w:t>Понуђач је дужан да у својој понуди искаже цену у прописаном Обрасцу понуде.  Понуђач  треба да упише појединачну цену без урачунатог ПДВ-а, ПДВ се исказује одвојено. Понуђач такође уписује и укупну цену са урачунатим ПДВ-ом. Све цене морају бити исказане у динарима.</w:t>
      </w:r>
    </w:p>
    <w:p w:rsidR="00DA1EEB" w:rsidRDefault="00DA1EEB" w:rsidP="00DA1EEB">
      <w:pPr>
        <w:jc w:val="both"/>
      </w:pPr>
      <w:r>
        <w:t xml:space="preserve">Гаранција (гарантни рок) </w:t>
      </w:r>
      <w:r w:rsidR="00865000">
        <w:t xml:space="preserve">за орторејтер апарат не може бити краћа </w:t>
      </w:r>
      <w:r>
        <w:t xml:space="preserve">од </w:t>
      </w:r>
      <w:r w:rsidR="00865000">
        <w:t>12</w:t>
      </w:r>
      <w:r>
        <w:t xml:space="preserve"> месец</w:t>
      </w:r>
      <w:r w:rsidR="00EA529C">
        <w:t>а</w:t>
      </w:r>
      <w:r>
        <w:t>.</w:t>
      </w:r>
    </w:p>
    <w:p w:rsidR="00DA1EEB" w:rsidRDefault="00DA1EEB" w:rsidP="00DA1EEB">
      <w:pPr>
        <w:jc w:val="both"/>
      </w:pPr>
    </w:p>
    <w:p w:rsidR="00DA1EEB" w:rsidRDefault="00DA1EEB" w:rsidP="00DA1EEB">
      <w:pPr>
        <w:jc w:val="both"/>
        <w:rPr>
          <w:b/>
        </w:rPr>
      </w:pPr>
      <w:r>
        <w:rPr>
          <w:b/>
        </w:rPr>
        <w:t>3.1</w:t>
      </w:r>
      <w:r w:rsidR="00EA529C">
        <w:rPr>
          <w:b/>
        </w:rPr>
        <w:t>3</w:t>
      </w:r>
      <w:r>
        <w:rPr>
          <w:b/>
        </w:rPr>
        <w:t>.  МЕСТО ИСПОРУКЕ</w:t>
      </w:r>
    </w:p>
    <w:p w:rsidR="00DA1EEB" w:rsidRDefault="00DA1EEB" w:rsidP="00DA1EEB">
      <w:pPr>
        <w:jc w:val="both"/>
      </w:pPr>
      <w:r>
        <w:t>Место испоруке је Дом здравља Деспотовац.</w:t>
      </w:r>
    </w:p>
    <w:p w:rsidR="00DA1EEB" w:rsidRDefault="00DA1EEB" w:rsidP="00DA1EEB">
      <w:pPr>
        <w:jc w:val="both"/>
      </w:pPr>
    </w:p>
    <w:p w:rsidR="00DA1EEB" w:rsidRDefault="00DA1EEB" w:rsidP="00DA1EEB">
      <w:pPr>
        <w:jc w:val="both"/>
        <w:rPr>
          <w:b/>
        </w:rPr>
      </w:pPr>
      <w:r>
        <w:rPr>
          <w:b/>
        </w:rPr>
        <w:t>3.1</w:t>
      </w:r>
      <w:r w:rsidR="00EA529C">
        <w:rPr>
          <w:b/>
        </w:rPr>
        <w:t>4</w:t>
      </w:r>
      <w:r>
        <w:rPr>
          <w:b/>
        </w:rPr>
        <w:t>.  РОК ИСПОРУКЕ</w:t>
      </w:r>
    </w:p>
    <w:p w:rsidR="00DA1EEB" w:rsidRPr="000F60DE" w:rsidRDefault="00DA1EEB" w:rsidP="00DA1EEB">
      <w:pPr>
        <w:jc w:val="both"/>
      </w:pPr>
      <w:r>
        <w:t xml:space="preserve">Рок за испоруку уговорених добара (испоруке добара, извршења услуге, извођења радова) не може бити дужи од </w:t>
      </w:r>
      <w:r w:rsidR="002A4155">
        <w:t>10</w:t>
      </w:r>
      <w:r>
        <w:t xml:space="preserve"> дана од дана закључења уговора</w:t>
      </w:r>
      <w:r w:rsidR="000F60DE">
        <w:t>.</w:t>
      </w:r>
    </w:p>
    <w:p w:rsidR="00DA1EEB" w:rsidRDefault="00DA1EEB" w:rsidP="00DA1EEB">
      <w:pPr>
        <w:jc w:val="both"/>
      </w:pPr>
    </w:p>
    <w:p w:rsidR="00DA1EEB" w:rsidRDefault="00DA1EEB" w:rsidP="00DA1EEB">
      <w:pPr>
        <w:jc w:val="both"/>
        <w:rPr>
          <w:b/>
        </w:rPr>
      </w:pPr>
      <w:r>
        <w:rPr>
          <w:b/>
        </w:rPr>
        <w:t>3.1</w:t>
      </w:r>
      <w:r w:rsidR="003E51FB">
        <w:rPr>
          <w:b/>
        </w:rPr>
        <w:t>5</w:t>
      </w:r>
      <w:r>
        <w:rPr>
          <w:b/>
        </w:rPr>
        <w:t>.  РОК ВАЖЕЊА ПОНУДЕ</w:t>
      </w:r>
    </w:p>
    <w:p w:rsidR="00DA1EEB" w:rsidRDefault="00DA1EEB" w:rsidP="00DA1EEB">
      <w:pPr>
        <w:jc w:val="both"/>
      </w:pPr>
      <w:r>
        <w:t xml:space="preserve">Рок важења понуде не може бити краћи од </w:t>
      </w:r>
      <w:r w:rsidR="000F60DE">
        <w:t>3</w:t>
      </w:r>
      <w:r>
        <w:t>0 дана од дана отварања понуда.</w:t>
      </w:r>
    </w:p>
    <w:p w:rsidR="00DA1EEB" w:rsidRDefault="00DA1EEB" w:rsidP="00DA1EEB">
      <w:pPr>
        <w:jc w:val="both"/>
      </w:pPr>
    </w:p>
    <w:p w:rsidR="00DA1EEB" w:rsidRDefault="00DA1EEB" w:rsidP="00DA1EEB">
      <w:pPr>
        <w:jc w:val="both"/>
        <w:rPr>
          <w:b/>
        </w:rPr>
      </w:pPr>
      <w:r>
        <w:rPr>
          <w:b/>
        </w:rPr>
        <w:t>3.1</w:t>
      </w:r>
      <w:r w:rsidR="003E51FB">
        <w:rPr>
          <w:b/>
        </w:rPr>
        <w:t>6</w:t>
      </w:r>
      <w:r>
        <w:rPr>
          <w:b/>
        </w:rPr>
        <w:t>.  ПОДНОШЕЊЕ  ПОНУДЕ</w:t>
      </w:r>
    </w:p>
    <w:p w:rsidR="00DA1EEB" w:rsidRDefault="00DA1EEB" w:rsidP="00DA1EEB">
      <w:pPr>
        <w:jc w:val="both"/>
      </w:pPr>
      <w:r>
        <w:t>1. Понуђач понуду подноси непосредно или путем поште.</w:t>
      </w:r>
    </w:p>
    <w:p w:rsidR="00DA1EEB" w:rsidRDefault="00DA1EEB" w:rsidP="00DA1EEB">
      <w:pPr>
        <w:jc w:val="both"/>
      </w:pPr>
      <w:r>
        <w:t>2. Понуђач подноси понуду у затвореној коверти или кутији, затворену на начин да се приликом отварања понуда може са сигурношћу утврдити да се први пут отвара.</w:t>
      </w:r>
    </w:p>
    <w:p w:rsidR="00DA1EEB" w:rsidRDefault="00DA1EEB" w:rsidP="00DA1EEB">
      <w:pPr>
        <w:jc w:val="both"/>
      </w:pPr>
      <w:r>
        <w:t>3. Понуђач може да поднесе само једну понуду.</w:t>
      </w:r>
    </w:p>
    <w:p w:rsidR="00DA1EEB" w:rsidRDefault="00DA1EEB" w:rsidP="00DA1EEB">
      <w:pPr>
        <w:jc w:val="both"/>
      </w:pPr>
      <w:r>
        <w:t>4. Пожељно је да сви документи поднети у понуди буду повезани траком у целину и запечаћени, тако да се не могу накнадно убацити, одстранити или заменити појединачни листови, односно прилози, а да се видно не оштете листови или печат.</w:t>
      </w:r>
    </w:p>
    <w:p w:rsidR="00DA1EEB" w:rsidRDefault="00DA1EEB" w:rsidP="00DA1EEB">
      <w:pPr>
        <w:jc w:val="both"/>
      </w:pPr>
      <w:r>
        <w:t xml:space="preserve">5. Понуду са доказима о испуњености услова из конкурсне документације доставити у затвореној коверти или кутији на адресу: Дом здравља Деспотовац, улица Савез борца 74, 35213 Деспотовац, са назнаком: „Понуда за јавну набавку добра: </w:t>
      </w:r>
      <w:r w:rsidR="00865000">
        <w:rPr>
          <w:lang w:val="sr-Cyrl-CS"/>
        </w:rPr>
        <w:t>Орторејтер апарат</w:t>
      </w:r>
      <w:r>
        <w:t>, ЈНМВ бр.</w:t>
      </w:r>
      <w:r w:rsidR="002913FD" w:rsidRPr="002913FD">
        <w:rPr>
          <w:b/>
          <w:bCs/>
          <w:sz w:val="22"/>
        </w:rPr>
        <w:t xml:space="preserve"> </w:t>
      </w:r>
      <w:r w:rsidR="002913FD" w:rsidRPr="002913FD">
        <w:rPr>
          <w:bCs/>
          <w:sz w:val="22"/>
        </w:rPr>
        <w:t>1.1.11/2019</w:t>
      </w:r>
      <w:r>
        <w:t xml:space="preserve"> - НЕ ОТВАРАТИ“</w:t>
      </w:r>
    </w:p>
    <w:p w:rsidR="00DA1EEB" w:rsidRDefault="00DA1EEB" w:rsidP="00DA1EEB">
      <w:pPr>
        <w:jc w:val="both"/>
      </w:pPr>
      <w:r>
        <w:t>6. На полеђини коверте или кутије мора бити исписан тачан назив и адреса понуђача.</w:t>
      </w:r>
    </w:p>
    <w:p w:rsidR="00DA1EEB" w:rsidRDefault="00DA1EEB" w:rsidP="00DA1EEB">
      <w:pPr>
        <w:jc w:val="both"/>
      </w:pPr>
      <w:r>
        <w:t>7. У року за подношење понуде понуђач може да измени, допуни или опозове своју понуду, на начин који је одређен за подношење понуде.</w:t>
      </w:r>
    </w:p>
    <w:p w:rsidR="00DA1EEB" w:rsidRDefault="00DA1EEB" w:rsidP="00DA1EEB">
      <w:pPr>
        <w:jc w:val="both"/>
      </w:pPr>
      <w:r>
        <w:t>8. Благовремена понуда је понуда примљена од стране наручиоца у року одређеном у позиву за подношење понуде.</w:t>
      </w:r>
    </w:p>
    <w:p w:rsidR="00DA1EEB" w:rsidRDefault="00DA1EEB" w:rsidP="00DA1EEB">
      <w:pPr>
        <w:jc w:val="both"/>
      </w:pPr>
      <w:r>
        <w:t>9. Ако је понуда поднета по истеку рока за подношење понуде, сматраће се неблаговременом, а наручилац ће по окончању поступка отварања понуда вратити неотворену понуђачу, са назнаком да је поднета неблаговремено.</w:t>
      </w:r>
    </w:p>
    <w:p w:rsidR="00DA1EEB" w:rsidRDefault="00DA1EEB" w:rsidP="00DA1EEB">
      <w:pPr>
        <w:jc w:val="both"/>
      </w:pPr>
    </w:p>
    <w:p w:rsidR="00DA1EEB" w:rsidRDefault="00DA1EEB" w:rsidP="00DA1EEB">
      <w:pPr>
        <w:jc w:val="both"/>
        <w:rPr>
          <w:b/>
        </w:rPr>
      </w:pPr>
      <w:r>
        <w:rPr>
          <w:b/>
        </w:rPr>
        <w:t>3.1</w:t>
      </w:r>
      <w:r w:rsidR="003E51FB">
        <w:rPr>
          <w:b/>
        </w:rPr>
        <w:t>7</w:t>
      </w:r>
      <w:r>
        <w:rPr>
          <w:b/>
        </w:rPr>
        <w:t>.  ТРОШКОВИ ПРИПРЕМАЊА ПОНУДЕ</w:t>
      </w:r>
    </w:p>
    <w:p w:rsidR="00DA1EEB" w:rsidRDefault="00DA1EEB" w:rsidP="00DA1EEB">
      <w:pPr>
        <w:jc w:val="both"/>
      </w:pPr>
      <w:r>
        <w:t>1. Понуђач може да у оквиру понуде достави укупан износ и структуру трошкова припремања понуде.</w:t>
      </w:r>
    </w:p>
    <w:p w:rsidR="00DA1EEB" w:rsidRDefault="00DA1EEB" w:rsidP="00DA1EEB">
      <w:pPr>
        <w:jc w:val="both"/>
      </w:pPr>
      <w:r>
        <w:t>2. Трошкове припреме и подношења понуде сноси искључиво понуђач и не може тражити од наручиоца накнаду трошкова.</w:t>
      </w:r>
    </w:p>
    <w:p w:rsidR="00DA1EEB" w:rsidRDefault="00DA1EEB" w:rsidP="00DA1EEB">
      <w:pPr>
        <w:jc w:val="both"/>
      </w:pPr>
      <w:r>
        <w:t>3. Ако је поступак јавне набавке мале вредности обустављен из разлога који су на страни наручиоца, наручилац је дужан да понуђачу надокнади трошкове прибављања средства обезбеђења, под условом да је понуђач тражио накнаду тих трошкова у својој понуди.</w:t>
      </w:r>
    </w:p>
    <w:p w:rsidR="00DA1EEB" w:rsidRDefault="00DA1EEB" w:rsidP="00DA1EEB">
      <w:pPr>
        <w:jc w:val="both"/>
      </w:pPr>
    </w:p>
    <w:p w:rsidR="00385D6F" w:rsidRDefault="00385D6F" w:rsidP="00DA1EEB">
      <w:pPr>
        <w:jc w:val="both"/>
        <w:rPr>
          <w:b/>
        </w:rPr>
      </w:pPr>
    </w:p>
    <w:p w:rsidR="00385D6F" w:rsidRDefault="00385D6F" w:rsidP="00DA1EEB">
      <w:pPr>
        <w:jc w:val="both"/>
        <w:rPr>
          <w:b/>
        </w:rPr>
      </w:pPr>
    </w:p>
    <w:p w:rsidR="00385D6F" w:rsidRDefault="00385D6F" w:rsidP="00DA1EEB">
      <w:pPr>
        <w:jc w:val="both"/>
        <w:rPr>
          <w:b/>
        </w:rPr>
      </w:pPr>
    </w:p>
    <w:p w:rsidR="00385D6F" w:rsidRDefault="00385D6F" w:rsidP="00DA1EEB">
      <w:pPr>
        <w:jc w:val="both"/>
        <w:rPr>
          <w:b/>
        </w:rPr>
      </w:pPr>
    </w:p>
    <w:p w:rsidR="00385D6F" w:rsidRDefault="00385D6F" w:rsidP="00DA1EEB">
      <w:pPr>
        <w:jc w:val="both"/>
        <w:rPr>
          <w:b/>
        </w:rPr>
      </w:pPr>
    </w:p>
    <w:p w:rsidR="00DA1EEB" w:rsidRDefault="00DA1EEB" w:rsidP="00DA1EEB">
      <w:pPr>
        <w:jc w:val="both"/>
        <w:rPr>
          <w:b/>
        </w:rPr>
      </w:pPr>
      <w:r>
        <w:rPr>
          <w:b/>
        </w:rPr>
        <w:t>3.1</w:t>
      </w:r>
      <w:r w:rsidR="003E51FB">
        <w:rPr>
          <w:b/>
        </w:rPr>
        <w:t>8</w:t>
      </w:r>
      <w:r>
        <w:rPr>
          <w:b/>
        </w:rPr>
        <w:t xml:space="preserve">.  ДОДАТНЕ ИНФОРМАЦИЈЕ И ПОЈАШЊЕЊА  </w:t>
      </w:r>
    </w:p>
    <w:p w:rsidR="00DA1EEB" w:rsidRDefault="00DA1EEB" w:rsidP="00DA1EEB">
      <w:pPr>
        <w:jc w:val="both"/>
      </w:pPr>
      <w:r>
        <w:t>1. Заинтересовано лице може, у писаном облику, на адресу Дом здравља Деспотовац, улица Савез борца 74, 35213 Д</w:t>
      </w:r>
      <w:r w:rsidR="00865000">
        <w:t>еспотовац</w:t>
      </w:r>
      <w:r>
        <w:t>, „Питања за Комисију за јавну набавку добра:</w:t>
      </w:r>
      <w:r w:rsidR="00865000">
        <w:t xml:space="preserve"> </w:t>
      </w:r>
      <w:r w:rsidR="00865000">
        <w:rPr>
          <w:lang w:val="sr-Cyrl-CS"/>
        </w:rPr>
        <w:t>орторејтер апарат</w:t>
      </w:r>
      <w:r>
        <w:t>, ЈНМВ бр.</w:t>
      </w:r>
      <w:r w:rsidR="002913FD" w:rsidRPr="002913FD">
        <w:rPr>
          <w:b/>
          <w:bCs/>
          <w:sz w:val="22"/>
        </w:rPr>
        <w:t xml:space="preserve"> </w:t>
      </w:r>
      <w:r w:rsidR="002913FD" w:rsidRPr="002913FD">
        <w:rPr>
          <w:bCs/>
          <w:sz w:val="22"/>
        </w:rPr>
        <w:t>1.1.11/2019</w:t>
      </w:r>
      <w:r w:rsidR="002913FD">
        <w:t xml:space="preserve"> </w:t>
      </w:r>
      <w:r>
        <w:t xml:space="preserve">“ или на е-маил: </w:t>
      </w:r>
      <w:hyperlink r:id="rId13" w:history="1">
        <w:r>
          <w:rPr>
            <w:rStyle w:val="Hiperveza"/>
          </w:rPr>
          <w:t>despotovacdz@gmail.com</w:t>
        </w:r>
      </w:hyperlink>
      <w:r>
        <w:t>, тражити додатне информације или појашњења у вези са припремањем понуде, најкасније пет дана пре истека рока за подношење понуде, а  Дом здравља Деспотовац ће на захтев одговорити у року од три дана од дана пријема захтева  и истовремено ту информацију објавити на Порталу јавних набавки.</w:t>
      </w:r>
    </w:p>
    <w:p w:rsidR="00DA1EEB" w:rsidRDefault="00DA1EEB" w:rsidP="00DA1EEB">
      <w:pPr>
        <w:jc w:val="both"/>
        <w:rPr>
          <w:b/>
        </w:rPr>
      </w:pPr>
      <w:r>
        <w:rPr>
          <w:b/>
        </w:rPr>
        <w:t>2. Тражење додатних информација и појашњења телефоном није дозвољено.</w:t>
      </w:r>
    </w:p>
    <w:p w:rsidR="00DA1EEB" w:rsidRDefault="00DA1EEB" w:rsidP="00DA1EEB">
      <w:pPr>
        <w:jc w:val="both"/>
        <w:rPr>
          <w:b/>
        </w:rPr>
      </w:pPr>
    </w:p>
    <w:p w:rsidR="00DA1EEB" w:rsidRDefault="00DA1EEB" w:rsidP="00DA1EEB">
      <w:pPr>
        <w:jc w:val="both"/>
        <w:rPr>
          <w:b/>
        </w:rPr>
      </w:pPr>
      <w:r>
        <w:rPr>
          <w:b/>
        </w:rPr>
        <w:t>3.1</w:t>
      </w:r>
      <w:r w:rsidR="003E51FB">
        <w:rPr>
          <w:b/>
        </w:rPr>
        <w:t>9</w:t>
      </w:r>
      <w:r>
        <w:rPr>
          <w:b/>
        </w:rPr>
        <w:t>.  ДОДАТНА ОБЈАШЊЕЊА, КОНТРОЛА И ДОПУШТЕНЕ ИСПРАВКЕ</w:t>
      </w:r>
    </w:p>
    <w:p w:rsidR="00DA1EEB" w:rsidRDefault="00DA1EEB" w:rsidP="00DA1EEB">
      <w:pPr>
        <w:jc w:val="both"/>
      </w:pPr>
      <w:r>
        <w:t>1. Дом здравља Деспотовац може, после отварања понуда, да у писменом облику захтева од понуђача додатна објашњења која ће помоћи при прегледу, вредновању и упоређивању понуда, а може и да врши контролу (увид) код понуђача (члан 93. ЗЈН).</w:t>
      </w:r>
    </w:p>
    <w:p w:rsidR="00DA1EEB" w:rsidRDefault="00DA1EEB" w:rsidP="00DA1EEB">
      <w:pPr>
        <w:jc w:val="both"/>
      </w:pPr>
      <w:r>
        <w:t>2. Наручилац може уз сагласност понуђача, да изврши исправке рачунских грешака уочених приликом разматрања понуде по окончаном поступку отварања.</w:t>
      </w:r>
    </w:p>
    <w:p w:rsidR="00DA1EEB" w:rsidRDefault="00DA1EEB" w:rsidP="00DA1EEB">
      <w:pPr>
        <w:jc w:val="both"/>
      </w:pPr>
      <w:r>
        <w:t>3. У случају разлике између јединичне и укупне цене, меродавна је јединична цена.</w:t>
      </w:r>
    </w:p>
    <w:p w:rsidR="00DA1EEB" w:rsidRDefault="00DA1EEB" w:rsidP="00DA1EEB">
      <w:pPr>
        <w:jc w:val="both"/>
      </w:pPr>
      <w:r>
        <w:t>4. Ако се понуђач не сагласи са исправком рачунских грешака, наручилац ће његову понуду одбити као неприхватљиву.</w:t>
      </w:r>
    </w:p>
    <w:p w:rsidR="00DA1EEB" w:rsidRDefault="00DA1EEB" w:rsidP="00DA1EEB">
      <w:pPr>
        <w:jc w:val="both"/>
      </w:pPr>
    </w:p>
    <w:p w:rsidR="00DA1EEB" w:rsidRDefault="00DA1EEB" w:rsidP="00DA1EEB">
      <w:pPr>
        <w:jc w:val="both"/>
        <w:rPr>
          <w:b/>
        </w:rPr>
      </w:pPr>
      <w:r>
        <w:rPr>
          <w:b/>
        </w:rPr>
        <w:t>3.</w:t>
      </w:r>
      <w:r w:rsidR="003E51FB">
        <w:rPr>
          <w:b/>
        </w:rPr>
        <w:t>20</w:t>
      </w:r>
      <w:r>
        <w:rPr>
          <w:b/>
        </w:rPr>
        <w:t>.  РАЗЛОЗИ  ЗА ОДБИЈАЊЕ ПОНУДЕ</w:t>
      </w:r>
    </w:p>
    <w:p w:rsidR="00DA1EEB" w:rsidRDefault="00DA1EEB" w:rsidP="00DA1EEB">
      <w:pPr>
        <w:jc w:val="both"/>
      </w:pPr>
      <w:r>
        <w:t>1. Понуда ће бити одбијена ако је неблаговремена, неприхватљива или неодговарајућа, ако не одговара свим обавезним захтевима из конкурсне документације.</w:t>
      </w:r>
    </w:p>
    <w:p w:rsidR="00DA1EEB" w:rsidRDefault="00DA1EEB" w:rsidP="00DA1EEB">
      <w:pPr>
        <w:jc w:val="both"/>
      </w:pPr>
    </w:p>
    <w:p w:rsidR="00DA1EEB" w:rsidRDefault="00DA1EEB" w:rsidP="00DA1EEB">
      <w:pPr>
        <w:jc w:val="both"/>
        <w:rPr>
          <w:b/>
        </w:rPr>
      </w:pPr>
      <w:r>
        <w:rPr>
          <w:b/>
        </w:rPr>
        <w:t>3.2</w:t>
      </w:r>
      <w:r w:rsidR="003E51FB">
        <w:rPr>
          <w:b/>
        </w:rPr>
        <w:t>1</w:t>
      </w:r>
      <w:r>
        <w:rPr>
          <w:b/>
        </w:rPr>
        <w:t>.  КРИТЕРИЈУМИ ЗА ДОДЕЛУ УГОВОРА</w:t>
      </w:r>
    </w:p>
    <w:p w:rsidR="00DA1EEB" w:rsidRDefault="00DA1EEB" w:rsidP="00DA1EEB">
      <w:pPr>
        <w:jc w:val="both"/>
      </w:pPr>
      <w:r>
        <w:t xml:space="preserve">Дом здравља Деспотовац ће доделити уговор применом критеријума </w:t>
      </w:r>
      <w:r>
        <w:rPr>
          <w:b/>
          <w:bCs/>
        </w:rPr>
        <w:t>„најнижа понуђена цена“.</w:t>
      </w:r>
      <w:r>
        <w:t xml:space="preserve">                                                                                                  </w:t>
      </w:r>
    </w:p>
    <w:p w:rsidR="00DA1EEB" w:rsidRDefault="00DA1EEB" w:rsidP="00DA1EEB">
      <w:pPr>
        <w:jc w:val="both"/>
      </w:pPr>
    </w:p>
    <w:p w:rsidR="00DA1EEB" w:rsidRDefault="00DA1EEB" w:rsidP="00DA1EEB">
      <w:pPr>
        <w:jc w:val="both"/>
        <w:rPr>
          <w:b/>
        </w:rPr>
      </w:pPr>
      <w:r>
        <w:rPr>
          <w:b/>
        </w:rPr>
        <w:t>3.2</w:t>
      </w:r>
      <w:r w:rsidR="003E51FB">
        <w:rPr>
          <w:b/>
        </w:rPr>
        <w:t>2</w:t>
      </w:r>
      <w:r>
        <w:rPr>
          <w:b/>
        </w:rPr>
        <w:t>.  ДВЕ ИЛИ ВИШЕ ПОНУДА СА ИСТИМ БРОЈЕМ ПОНДЕРА</w:t>
      </w:r>
    </w:p>
    <w:p w:rsidR="00DA1EEB" w:rsidRDefault="00DA1EEB" w:rsidP="00DA1EEB">
      <w:pPr>
        <w:jc w:val="both"/>
      </w:pPr>
      <w:r>
        <w:t>Уколико, две или више понуда имају ист</w:t>
      </w:r>
      <w:r w:rsidR="000F60DE">
        <w:t>у</w:t>
      </w:r>
      <w:r>
        <w:t xml:space="preserve"> </w:t>
      </w:r>
      <w:r w:rsidR="000F60DE">
        <w:t>понуђену цену</w:t>
      </w:r>
      <w:r>
        <w:t>, предност ће се дати понуђачу који је понудио дужи гарантни рок.</w:t>
      </w:r>
    </w:p>
    <w:p w:rsidR="00DA1EEB" w:rsidRDefault="00DA1EEB" w:rsidP="00DA1EEB">
      <w:pPr>
        <w:jc w:val="both"/>
      </w:pPr>
    </w:p>
    <w:p w:rsidR="00DA1EEB" w:rsidRDefault="00DA1EEB" w:rsidP="00DA1EEB">
      <w:pPr>
        <w:jc w:val="both"/>
        <w:rPr>
          <w:b/>
        </w:rPr>
      </w:pPr>
      <w:r>
        <w:rPr>
          <w:b/>
        </w:rPr>
        <w:t>3.2</w:t>
      </w:r>
      <w:r w:rsidR="003E51FB">
        <w:rPr>
          <w:b/>
        </w:rPr>
        <w:t>3</w:t>
      </w:r>
      <w:r>
        <w:rPr>
          <w:b/>
        </w:rPr>
        <w:t xml:space="preserve">.  РОК ЗА ЗАКЉУЧЕЊЕ УГОВОРА </w:t>
      </w:r>
    </w:p>
    <w:p w:rsidR="00DA1EEB" w:rsidRDefault="00DA1EEB" w:rsidP="00DA1EEB">
      <w:pPr>
        <w:jc w:val="both"/>
      </w:pPr>
      <w:r>
        <w:t xml:space="preserve">1. Дом здравља Деспотовац ће закључити уговор са понуђачем којем је додељен уговор у року од осам дана од дана протека рока за подношење захтева за заштиту права. </w:t>
      </w:r>
    </w:p>
    <w:p w:rsidR="00DA1EEB" w:rsidRDefault="00DA1EEB" w:rsidP="00DA1EEB">
      <w:pPr>
        <w:jc w:val="both"/>
      </w:pPr>
      <w:r>
        <w:t>2. Ако понуђач којем је додељен уговор одбије да закључи уговор о јавној набавци, Дом здравља Деспотовац може да закључи уговор са првим следећим најповољнијим понуђачем.</w:t>
      </w:r>
    </w:p>
    <w:p w:rsidR="00DA1EEB" w:rsidRDefault="00DA1EEB" w:rsidP="00DA1EEB">
      <w:pPr>
        <w:jc w:val="both"/>
      </w:pPr>
    </w:p>
    <w:p w:rsidR="00DA1EEB" w:rsidRDefault="00DA1EEB" w:rsidP="00DA1EEB">
      <w:pPr>
        <w:jc w:val="both"/>
        <w:rPr>
          <w:b/>
        </w:rPr>
      </w:pPr>
      <w:r>
        <w:rPr>
          <w:b/>
        </w:rPr>
        <w:t>3.2</w:t>
      </w:r>
      <w:r w:rsidR="003E51FB">
        <w:rPr>
          <w:b/>
        </w:rPr>
        <w:t>4</w:t>
      </w:r>
      <w:r>
        <w:rPr>
          <w:b/>
        </w:rPr>
        <w:t>.ОБАВЕШТЕЊЕ О НАЧИНУ И РОКУ ПОДНОШЕЊА ЗАХТЕВА ЗА ЗАШТИТУ ПРАВА ПОНУЂАЧА</w:t>
      </w:r>
    </w:p>
    <w:p w:rsidR="00DA1EEB" w:rsidRDefault="00DA1EEB" w:rsidP="00DA1EEB">
      <w:pPr>
        <w:jc w:val="both"/>
      </w:pPr>
      <w:r>
        <w:t xml:space="preserve">Захтев за заштиту права подноси се Републичкој комисији, а предаје наручиоцу </w:t>
      </w:r>
      <w:r>
        <w:rPr>
          <w:b/>
        </w:rPr>
        <w:t>(искључиво путем поште)</w:t>
      </w:r>
      <w:r>
        <w:t xml:space="preserve">. </w:t>
      </w:r>
    </w:p>
    <w:p w:rsidR="00DA1EEB" w:rsidRDefault="00DA1EEB" w:rsidP="00DA1EEB">
      <w:pPr>
        <w:jc w:val="both"/>
      </w:pPr>
      <w:r>
        <w:t xml:space="preserve">Подносилац захтева за заштиту права дужан је да на рачун буџета Републике Србије, број рачуна: 840-742221843-57, шифра плаћања 153, </w:t>
      </w:r>
      <w:r>
        <w:rPr>
          <w:lang w:val="sr-Cyrl-BA"/>
        </w:rPr>
        <w:t>модел</w:t>
      </w:r>
      <w:r>
        <w:t xml:space="preserve"> 97 позив на број 50-016, сврха уплате: Републичка административна такса, прималац уплате: Буџет Републике Србије, уплати таксу у </w:t>
      </w:r>
      <w:r>
        <w:rPr>
          <w:lang w:val="sr-Cyrl-BA"/>
        </w:rPr>
        <w:t xml:space="preserve">износу од </w:t>
      </w:r>
      <w:r w:rsidR="00C107A1">
        <w:t>6</w:t>
      </w:r>
      <w:r>
        <w:t>0</w:t>
      </w:r>
      <w:r>
        <w:rPr>
          <w:lang w:val="sr-Cyrl-BA"/>
        </w:rPr>
        <w:t>.000,00 динара.</w:t>
      </w:r>
      <w:r>
        <w:t xml:space="preserve"> </w:t>
      </w:r>
    </w:p>
    <w:p w:rsidR="00DA1EEB" w:rsidRDefault="00DA1EEB" w:rsidP="00DA1EEB">
      <w:pPr>
        <w:jc w:val="both"/>
        <w:rPr>
          <w:lang w:val="sr-Cyrl-BA"/>
        </w:rPr>
      </w:pPr>
      <w:r>
        <w:rPr>
          <w:lang w:val="sr-Cyrl-CS"/>
        </w:rPr>
        <w:t xml:space="preserve">Захтев за заштиту права </w:t>
      </w:r>
      <w:r>
        <w:rPr>
          <w:lang w:val="sr-Cyrl-BA"/>
        </w:rPr>
        <w:t xml:space="preserve">којим се оспорава врста поступка, садржина позива за подношење понуда или конкурсне документације сматраће се благовременим уколико је примљен од стране наручиоца најкасније </w:t>
      </w:r>
      <w:r>
        <w:rPr>
          <w:b/>
          <w:lang w:val="sr-Cyrl-CS"/>
        </w:rPr>
        <w:t>3 (три)</w:t>
      </w:r>
      <w:r>
        <w:rPr>
          <w:color w:val="0000FF"/>
          <w:lang w:val="sr-Cyrl-CS"/>
        </w:rPr>
        <w:t xml:space="preserve"> </w:t>
      </w:r>
      <w:r>
        <w:rPr>
          <w:lang w:val="sr-Cyrl-CS"/>
        </w:rPr>
        <w:t xml:space="preserve">дана </w:t>
      </w:r>
      <w:r>
        <w:rPr>
          <w:lang w:val="sr-Cyrl-BA"/>
        </w:rPr>
        <w:t>пре истека рока за подношење понуда без обзира на начин достављања.</w:t>
      </w:r>
    </w:p>
    <w:p w:rsidR="00DA1EEB" w:rsidRDefault="00DA1EEB" w:rsidP="00DA1EEB">
      <w:pPr>
        <w:jc w:val="both"/>
        <w:rPr>
          <w:lang w:val="sr-Cyrl-BA"/>
        </w:rPr>
      </w:pPr>
      <w:r>
        <w:rPr>
          <w:lang w:val="sr-Cyrl-BA"/>
        </w:rPr>
        <w:lastRenderedPageBreak/>
        <w:t xml:space="preserve">После доношења одлуке о додели уговора, рок за подношење захтева за заштиту права је </w:t>
      </w:r>
      <w:r>
        <w:rPr>
          <w:b/>
          <w:lang w:val="sr-Cyrl-CS"/>
        </w:rPr>
        <w:t>5 (пет )</w:t>
      </w:r>
      <w:r>
        <w:rPr>
          <w:color w:val="0000FF"/>
          <w:lang w:val="sr-Cyrl-BA"/>
        </w:rPr>
        <w:t xml:space="preserve"> </w:t>
      </w:r>
      <w:r>
        <w:rPr>
          <w:lang w:val="sr-Cyrl-BA"/>
        </w:rPr>
        <w:t>дана од дана пријема одлуке.</w:t>
      </w:r>
    </w:p>
    <w:p w:rsidR="00DA1EEB" w:rsidRDefault="00DA1EEB" w:rsidP="00DA1EEB">
      <w:pPr>
        <w:jc w:val="both"/>
        <w:rPr>
          <w:lang w:val="sr-Cyrl-BA"/>
        </w:rPr>
      </w:pPr>
      <w:r>
        <w:rPr>
          <w:lang w:val="sr-Cyrl-CS"/>
        </w:rPr>
        <w:t>Захтев</w:t>
      </w:r>
      <w:r>
        <w:rPr>
          <w:lang w:val="sr-Cyrl-BA"/>
        </w:rPr>
        <w:t>ом</w:t>
      </w:r>
      <w:r>
        <w:rPr>
          <w:lang w:val="sr-Cyrl-CS"/>
        </w:rPr>
        <w:t xml:space="preserve"> за заштиту права </w:t>
      </w:r>
      <w:r>
        <w:rPr>
          <w:lang w:val="sr-Cyrl-BA"/>
        </w:rPr>
        <w:t xml:space="preserve">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захтева из члана </w:t>
      </w:r>
      <w:r>
        <w:rPr>
          <w:lang w:val="sr-Cyrl-CS"/>
        </w:rPr>
        <w:t>149. став 3. Закона о јавним набавкама</w:t>
      </w:r>
      <w:r>
        <w:rPr>
          <w:lang w:val="sr-Cyrl-BA"/>
        </w:rPr>
        <w:t>, а подносилац захтева га није поднео пре истека тог рока.</w:t>
      </w:r>
    </w:p>
    <w:p w:rsidR="00DA1EEB" w:rsidRDefault="00DA1EEB" w:rsidP="00DA1EEB">
      <w:pPr>
        <w:jc w:val="both"/>
      </w:pPr>
      <w: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DA1EEB" w:rsidRDefault="00DA1EEB" w:rsidP="00DA1EEB">
      <w:pPr>
        <w:jc w:val="both"/>
      </w:pPr>
      <w:r>
        <w:t xml:space="preserve">О поднетом захтеву за заштиту права </w:t>
      </w:r>
      <w:r>
        <w:rPr>
          <w:lang w:val="sr-Cyrl-BA"/>
        </w:rPr>
        <w:t>н</w:t>
      </w:r>
      <w:r>
        <w:t xml:space="preserve">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w:t>
      </w:r>
      <w:r>
        <w:rPr>
          <w:b/>
        </w:rPr>
        <w:t>2 (два)</w:t>
      </w:r>
      <w:r>
        <w:t xml:space="preserve"> дана од дана пријема захтева за заштиту права.</w:t>
      </w:r>
    </w:p>
    <w:p w:rsidR="00DA1EEB" w:rsidRDefault="00DA1EEB" w:rsidP="00DA1EEB">
      <w:pPr>
        <w:jc w:val="both"/>
      </w:pPr>
    </w:p>
    <w:p w:rsidR="00DA1EEB" w:rsidRDefault="00DA1EEB" w:rsidP="00DA1EEB">
      <w:pPr>
        <w:jc w:val="both"/>
        <w:rPr>
          <w:b/>
        </w:rPr>
      </w:pPr>
      <w:r>
        <w:rPr>
          <w:b/>
        </w:rPr>
        <w:t>3.2</w:t>
      </w:r>
      <w:r w:rsidR="003E51FB">
        <w:rPr>
          <w:b/>
        </w:rPr>
        <w:t>5</w:t>
      </w:r>
      <w:r>
        <w:rPr>
          <w:b/>
        </w:rPr>
        <w:t>.  ОБУСТАВЉАЊЕ ПОСТУПКА јавне набавке мале вредности</w:t>
      </w:r>
    </w:p>
    <w:p w:rsidR="00DA1EEB" w:rsidRDefault="00DA1EEB" w:rsidP="00DA1EEB">
      <w:pPr>
        <w:jc w:val="both"/>
      </w:pPr>
      <w:r>
        <w:t>1. Дом здравља Деспотовац ће обуставити поступак јавне набавке мале вредности на основу извештаја о стручној оцени понуда у складу са чланом 109. ЗЈН.</w:t>
      </w:r>
    </w:p>
    <w:p w:rsidR="00DA1EEB" w:rsidRDefault="00DA1EEB" w:rsidP="00DA1EEB">
      <w:pPr>
        <w:jc w:val="both"/>
      </w:pPr>
      <w:r>
        <w:t>2. Дом здравља Деспотовац може да обустави поступак јавне набавке мале вредности из објективних и доказивих разлога, који се нису могли предвидети у време покретања поступка и који онемогућавају да се започети поступак оконча, односно услед којих је престала потреба наручиоца за предметном набавком због чега се неће понављати у току исте буџетске године, односно у наредних шест месеци.</w:t>
      </w:r>
    </w:p>
    <w:p w:rsidR="00DA1EEB" w:rsidRDefault="00DA1EEB" w:rsidP="00DA1EEB">
      <w:pPr>
        <w:jc w:val="both"/>
      </w:pPr>
      <w:r>
        <w:t xml:space="preserve">3. Дом здравља Деспотовац ће своју одлуку о обустави поступка јавне набавке мале вредности писмено образложити и доставити понуђачима у року од три дана од дана доношења одлуке. </w:t>
      </w:r>
    </w:p>
    <w:p w:rsidR="00DA1EEB" w:rsidRDefault="00DA1EEB" w:rsidP="00DA1EEB">
      <w:pPr>
        <w:jc w:val="both"/>
      </w:pPr>
      <w:r>
        <w:t>4. Дом здравља Деспотовац је дужан у року од пет дана од дана коначности одлуке о обустави поступка јавне набавке мале вредности, објавити обавештење о обустави поступка јавне набавке мале вредности, на Порталу јавних набавки.</w:t>
      </w:r>
    </w:p>
    <w:p w:rsidR="00DA1EEB" w:rsidRDefault="00DA1EEB" w:rsidP="00DA1EEB">
      <w:pPr>
        <w:jc w:val="both"/>
      </w:pPr>
      <w:r>
        <w:t xml:space="preserve">5. Дом здравља Деспотовац је дужан да у одлуци о обустави поступка јавне набавке мале вредности одлучи о трошковима припремања понуде из члана 88. ст. 3. ЗЈН. </w:t>
      </w:r>
    </w:p>
    <w:p w:rsidR="00DA1EEB" w:rsidRDefault="00DA1EEB" w:rsidP="00DA1EEB">
      <w:pPr>
        <w:jc w:val="both"/>
      </w:pPr>
    </w:p>
    <w:p w:rsidR="00DA1EEB" w:rsidRDefault="00DA1EEB" w:rsidP="00DA1EEB">
      <w:pPr>
        <w:jc w:val="both"/>
        <w:rPr>
          <w:b/>
        </w:rPr>
      </w:pPr>
      <w:r>
        <w:rPr>
          <w:b/>
        </w:rPr>
        <w:t>3.2</w:t>
      </w:r>
      <w:r w:rsidR="003E51FB">
        <w:rPr>
          <w:b/>
        </w:rPr>
        <w:t>6</w:t>
      </w:r>
      <w:r>
        <w:rPr>
          <w:b/>
        </w:rPr>
        <w:t>.  УВИД У ДОКУМЕНТАЦИЈУ</w:t>
      </w:r>
    </w:p>
    <w:p w:rsidR="00DA1EEB" w:rsidRDefault="00DA1EEB" w:rsidP="00DA1EEB">
      <w:pPr>
        <w:jc w:val="both"/>
      </w:pPr>
      <w:r>
        <w:t xml:space="preserve">1. Понуђач има право да изврши увид у документацију о спроведеном поступку јавне набавке мале вредности после доношења одлуке о додели уговора, односно одлуке о обустави поступка о чему може поднети писмени захтев наручиоцу. </w:t>
      </w:r>
    </w:p>
    <w:p w:rsidR="00DA1EEB" w:rsidRDefault="00DA1EEB" w:rsidP="00DA1EEB">
      <w:pPr>
        <w:jc w:val="both"/>
      </w:pPr>
      <w:r>
        <w:t>2. Наручилац је дужан да лицу из става 1. овог члана, омогући увид у документацију и копирање документације из поступка о трошку подносиоца захтева, у року од два дана од дана пријема писаног захтева, уз обавезу да заштити податке у складу са чланом 14. ЗЈН.</w:t>
      </w:r>
    </w:p>
    <w:p w:rsidR="00DA1EEB" w:rsidRDefault="00DA1EEB" w:rsidP="00DA1EEB">
      <w:pPr>
        <w:jc w:val="both"/>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Pr="00865000" w:rsidRDefault="00DA1EEB" w:rsidP="00DA1EEB">
      <w:pPr>
        <w:jc w:val="both"/>
        <w:rPr>
          <w:b/>
        </w:rPr>
      </w:pPr>
      <w:r>
        <w:rPr>
          <w:b/>
        </w:rPr>
        <w:t xml:space="preserve">Р.бр. јавне набавке мале вредности: </w:t>
      </w:r>
      <w:r w:rsidR="003E6D27">
        <w:rPr>
          <w:b/>
          <w:bCs/>
          <w:sz w:val="22"/>
        </w:rPr>
        <w:t>1.1.11/2019</w:t>
      </w:r>
    </w:p>
    <w:p w:rsidR="00DA1EEB" w:rsidRDefault="00651308" w:rsidP="00DA1EEB">
      <w:pPr>
        <w:jc w:val="both"/>
        <w:rPr>
          <w:b/>
        </w:rPr>
      </w:pPr>
      <w:r>
        <w:rPr>
          <w:b/>
        </w:rPr>
        <w:t>4</w:t>
      </w:r>
      <w:r w:rsidR="00DA1EEB">
        <w:rPr>
          <w:b/>
        </w:rPr>
        <w:t>. ОБРАЗАЦ ПОНУДЕ бр.________ од ______________</w:t>
      </w:r>
    </w:p>
    <w:p w:rsidR="00DA1EEB" w:rsidRDefault="00DA1EEB" w:rsidP="00DA1EEB">
      <w:pPr>
        <w:jc w:val="both"/>
      </w:pPr>
    </w:p>
    <w:tbl>
      <w:tblPr>
        <w:tblW w:w="0" w:type="auto"/>
        <w:tblInd w:w="-232" w:type="dxa"/>
        <w:tblLayout w:type="fixed"/>
        <w:tblLook w:val="0000"/>
      </w:tblPr>
      <w:tblGrid>
        <w:gridCol w:w="3327"/>
        <w:gridCol w:w="5654"/>
      </w:tblGrid>
      <w:tr w:rsidR="00DA1EEB">
        <w:trPr>
          <w:trHeight w:val="359"/>
        </w:trPr>
        <w:tc>
          <w:tcPr>
            <w:tcW w:w="3327" w:type="dxa"/>
            <w:tcBorders>
              <w:top w:val="single" w:sz="4" w:space="0" w:color="000000"/>
              <w:left w:val="single" w:sz="4" w:space="0" w:color="000000"/>
              <w:bottom w:val="single" w:sz="4" w:space="0" w:color="000000"/>
            </w:tcBorders>
            <w:vAlign w:val="center"/>
          </w:tcPr>
          <w:p w:rsidR="00DA1EEB" w:rsidRDefault="00DA1EEB" w:rsidP="00DA1EEB">
            <w:pPr>
              <w:jc w:val="both"/>
            </w:pPr>
            <w:r>
              <w:t>НАЗИВ ПОНУЂАЧА:</w:t>
            </w:r>
            <w:r>
              <w:tab/>
            </w:r>
          </w:p>
        </w:tc>
        <w:tc>
          <w:tcPr>
            <w:tcW w:w="5654" w:type="dxa"/>
            <w:tcBorders>
              <w:top w:val="single" w:sz="4" w:space="0" w:color="000000"/>
              <w:left w:val="single" w:sz="4" w:space="0" w:color="000000"/>
              <w:bottom w:val="single" w:sz="4" w:space="0" w:color="000000"/>
              <w:right w:val="single" w:sz="4" w:space="0" w:color="000000"/>
            </w:tcBorders>
          </w:tcPr>
          <w:p w:rsidR="00DA1EEB" w:rsidRDefault="00DA1EEB" w:rsidP="00DA1EEB">
            <w:pPr>
              <w:jc w:val="both"/>
            </w:pPr>
          </w:p>
        </w:tc>
      </w:tr>
      <w:tr w:rsidR="00DA1EEB">
        <w:trPr>
          <w:trHeight w:val="359"/>
        </w:trPr>
        <w:tc>
          <w:tcPr>
            <w:tcW w:w="3327" w:type="dxa"/>
            <w:tcBorders>
              <w:top w:val="single" w:sz="4" w:space="0" w:color="000000"/>
              <w:left w:val="single" w:sz="4" w:space="0" w:color="000000"/>
              <w:bottom w:val="single" w:sz="4" w:space="0" w:color="000000"/>
            </w:tcBorders>
            <w:vAlign w:val="center"/>
          </w:tcPr>
          <w:p w:rsidR="00DA1EEB" w:rsidRDefault="00DA1EEB" w:rsidP="00DA1EEB">
            <w:pPr>
              <w:jc w:val="both"/>
            </w:pPr>
            <w:r>
              <w:t>СЕДИШТЕ:</w:t>
            </w:r>
            <w:r>
              <w:tab/>
            </w:r>
          </w:p>
        </w:tc>
        <w:tc>
          <w:tcPr>
            <w:tcW w:w="5654" w:type="dxa"/>
            <w:tcBorders>
              <w:top w:val="single" w:sz="4" w:space="0" w:color="000000"/>
              <w:left w:val="single" w:sz="4" w:space="0" w:color="000000"/>
              <w:bottom w:val="single" w:sz="4" w:space="0" w:color="000000"/>
              <w:right w:val="single" w:sz="4" w:space="0" w:color="000000"/>
            </w:tcBorders>
          </w:tcPr>
          <w:p w:rsidR="00DA1EEB" w:rsidRDefault="00DA1EEB" w:rsidP="00DA1EEB">
            <w:pPr>
              <w:jc w:val="both"/>
            </w:pPr>
          </w:p>
        </w:tc>
      </w:tr>
      <w:tr w:rsidR="00DA1EEB">
        <w:trPr>
          <w:trHeight w:val="359"/>
        </w:trPr>
        <w:tc>
          <w:tcPr>
            <w:tcW w:w="3327" w:type="dxa"/>
            <w:tcBorders>
              <w:top w:val="single" w:sz="4" w:space="0" w:color="000000"/>
              <w:left w:val="single" w:sz="4" w:space="0" w:color="000000"/>
              <w:bottom w:val="single" w:sz="4" w:space="0" w:color="000000"/>
            </w:tcBorders>
            <w:vAlign w:val="center"/>
          </w:tcPr>
          <w:p w:rsidR="00DA1EEB" w:rsidRDefault="00DA1EEB" w:rsidP="00DA1EEB">
            <w:pPr>
              <w:jc w:val="both"/>
            </w:pPr>
            <w:r>
              <w:t>УЛИЦА И БРОЈ:</w:t>
            </w:r>
            <w:r>
              <w:tab/>
            </w:r>
          </w:p>
        </w:tc>
        <w:tc>
          <w:tcPr>
            <w:tcW w:w="5654" w:type="dxa"/>
            <w:tcBorders>
              <w:top w:val="single" w:sz="4" w:space="0" w:color="000000"/>
              <w:left w:val="single" w:sz="4" w:space="0" w:color="000000"/>
              <w:bottom w:val="single" w:sz="4" w:space="0" w:color="000000"/>
              <w:right w:val="single" w:sz="4" w:space="0" w:color="000000"/>
            </w:tcBorders>
          </w:tcPr>
          <w:p w:rsidR="00DA1EEB" w:rsidRDefault="00DA1EEB" w:rsidP="00DA1EEB">
            <w:pPr>
              <w:jc w:val="both"/>
            </w:pPr>
          </w:p>
        </w:tc>
      </w:tr>
      <w:tr w:rsidR="00DA1EEB">
        <w:trPr>
          <w:trHeight w:val="359"/>
        </w:trPr>
        <w:tc>
          <w:tcPr>
            <w:tcW w:w="3327" w:type="dxa"/>
            <w:tcBorders>
              <w:top w:val="single" w:sz="4" w:space="0" w:color="000000"/>
              <w:left w:val="single" w:sz="4" w:space="0" w:color="000000"/>
              <w:bottom w:val="single" w:sz="4" w:space="0" w:color="000000"/>
            </w:tcBorders>
            <w:vAlign w:val="center"/>
          </w:tcPr>
          <w:p w:rsidR="00DA1EEB" w:rsidRDefault="00DA1EEB" w:rsidP="00DA1EEB">
            <w:pPr>
              <w:jc w:val="both"/>
            </w:pPr>
            <w:r>
              <w:t>МАТИЧНИ БРОЈ:</w:t>
            </w:r>
            <w:r>
              <w:tab/>
            </w:r>
          </w:p>
        </w:tc>
        <w:tc>
          <w:tcPr>
            <w:tcW w:w="5654" w:type="dxa"/>
            <w:tcBorders>
              <w:top w:val="single" w:sz="4" w:space="0" w:color="000000"/>
              <w:left w:val="single" w:sz="4" w:space="0" w:color="000000"/>
              <w:bottom w:val="single" w:sz="4" w:space="0" w:color="000000"/>
              <w:right w:val="single" w:sz="4" w:space="0" w:color="000000"/>
            </w:tcBorders>
          </w:tcPr>
          <w:p w:rsidR="00DA1EEB" w:rsidRDefault="00DA1EEB" w:rsidP="00DA1EEB">
            <w:pPr>
              <w:jc w:val="both"/>
            </w:pPr>
          </w:p>
        </w:tc>
      </w:tr>
      <w:tr w:rsidR="00DA1EEB">
        <w:trPr>
          <w:trHeight w:val="359"/>
        </w:trPr>
        <w:tc>
          <w:tcPr>
            <w:tcW w:w="3327" w:type="dxa"/>
            <w:tcBorders>
              <w:top w:val="single" w:sz="4" w:space="0" w:color="000000"/>
              <w:left w:val="single" w:sz="4" w:space="0" w:color="000000"/>
              <w:bottom w:val="single" w:sz="4" w:space="0" w:color="000000"/>
            </w:tcBorders>
            <w:vAlign w:val="center"/>
          </w:tcPr>
          <w:p w:rsidR="00DA1EEB" w:rsidRDefault="00DA1EEB" w:rsidP="00DA1EEB">
            <w:pPr>
              <w:jc w:val="both"/>
            </w:pPr>
            <w:r>
              <w:t>ПИБ:</w:t>
            </w:r>
            <w:r>
              <w:tab/>
            </w:r>
          </w:p>
        </w:tc>
        <w:tc>
          <w:tcPr>
            <w:tcW w:w="5654" w:type="dxa"/>
            <w:tcBorders>
              <w:top w:val="single" w:sz="4" w:space="0" w:color="000000"/>
              <w:left w:val="single" w:sz="4" w:space="0" w:color="000000"/>
              <w:bottom w:val="single" w:sz="4" w:space="0" w:color="000000"/>
              <w:right w:val="single" w:sz="4" w:space="0" w:color="000000"/>
            </w:tcBorders>
          </w:tcPr>
          <w:p w:rsidR="00DA1EEB" w:rsidRDefault="00DA1EEB" w:rsidP="00DA1EEB">
            <w:pPr>
              <w:jc w:val="both"/>
            </w:pPr>
          </w:p>
        </w:tc>
      </w:tr>
      <w:tr w:rsidR="00DA1EEB">
        <w:trPr>
          <w:trHeight w:val="359"/>
        </w:trPr>
        <w:tc>
          <w:tcPr>
            <w:tcW w:w="3327" w:type="dxa"/>
            <w:tcBorders>
              <w:top w:val="single" w:sz="4" w:space="0" w:color="000000"/>
              <w:left w:val="single" w:sz="4" w:space="0" w:color="000000"/>
              <w:bottom w:val="single" w:sz="4" w:space="0" w:color="000000"/>
            </w:tcBorders>
            <w:vAlign w:val="center"/>
          </w:tcPr>
          <w:p w:rsidR="00DA1EEB" w:rsidRDefault="00DA1EEB" w:rsidP="00DA1EEB">
            <w:pPr>
              <w:jc w:val="both"/>
            </w:pPr>
            <w:r>
              <w:t>ТЕЛЕФОН И ФАКС:</w:t>
            </w:r>
            <w:r>
              <w:tab/>
            </w:r>
          </w:p>
        </w:tc>
        <w:tc>
          <w:tcPr>
            <w:tcW w:w="5654" w:type="dxa"/>
            <w:tcBorders>
              <w:top w:val="single" w:sz="4" w:space="0" w:color="000000"/>
              <w:left w:val="single" w:sz="4" w:space="0" w:color="000000"/>
              <w:bottom w:val="single" w:sz="4" w:space="0" w:color="000000"/>
              <w:right w:val="single" w:sz="4" w:space="0" w:color="000000"/>
            </w:tcBorders>
          </w:tcPr>
          <w:p w:rsidR="00DA1EEB" w:rsidRDefault="00DA1EEB" w:rsidP="00DA1EEB">
            <w:pPr>
              <w:jc w:val="both"/>
            </w:pPr>
          </w:p>
        </w:tc>
      </w:tr>
      <w:tr w:rsidR="00DA1EEB">
        <w:trPr>
          <w:trHeight w:val="359"/>
        </w:trPr>
        <w:tc>
          <w:tcPr>
            <w:tcW w:w="3327" w:type="dxa"/>
            <w:tcBorders>
              <w:left w:val="single" w:sz="4" w:space="0" w:color="000000"/>
              <w:bottom w:val="single" w:sz="4" w:space="0" w:color="000000"/>
            </w:tcBorders>
            <w:vAlign w:val="center"/>
          </w:tcPr>
          <w:p w:rsidR="00DA1EEB" w:rsidRDefault="00DA1EEB" w:rsidP="00DA1EEB">
            <w:pPr>
              <w:jc w:val="both"/>
            </w:pPr>
            <w:r>
              <w:t>ОСОБА ЗА КОНТАКТ:</w:t>
            </w:r>
            <w:r>
              <w:tab/>
            </w:r>
          </w:p>
        </w:tc>
        <w:tc>
          <w:tcPr>
            <w:tcW w:w="5654" w:type="dxa"/>
            <w:tcBorders>
              <w:left w:val="single" w:sz="4" w:space="0" w:color="000000"/>
              <w:bottom w:val="single" w:sz="4" w:space="0" w:color="000000"/>
              <w:right w:val="single" w:sz="4" w:space="0" w:color="000000"/>
            </w:tcBorders>
          </w:tcPr>
          <w:p w:rsidR="00DA1EEB" w:rsidRDefault="00DA1EEB" w:rsidP="00DA1EEB">
            <w:pPr>
              <w:jc w:val="both"/>
            </w:pPr>
          </w:p>
        </w:tc>
      </w:tr>
    </w:tbl>
    <w:p w:rsidR="00DA1EEB" w:rsidRDefault="00DA1EEB" w:rsidP="00DA1EEB">
      <w:pPr>
        <w:jc w:val="both"/>
      </w:pPr>
    </w:p>
    <w:p w:rsidR="00DA1EEB" w:rsidRDefault="00DA1EEB" w:rsidP="00DA1EEB">
      <w:pPr>
        <w:jc w:val="both"/>
        <w:rPr>
          <w:b/>
        </w:rPr>
      </w:pPr>
      <w:r>
        <w:rPr>
          <w:b/>
        </w:rPr>
        <w:t>Понуду дајемо (заокружити и попунити):</w:t>
      </w:r>
    </w:p>
    <w:p w:rsidR="00DA1EEB" w:rsidRDefault="00DA1EEB" w:rsidP="00DA1EEB">
      <w:pPr>
        <w:jc w:val="both"/>
        <w:rPr>
          <w:b/>
        </w:rPr>
      </w:pPr>
    </w:p>
    <w:p w:rsidR="00DA1EEB" w:rsidRDefault="00DA1EEB" w:rsidP="00DA1EEB">
      <w:pPr>
        <w:jc w:val="both"/>
        <w:rPr>
          <w:b/>
        </w:rPr>
      </w:pPr>
      <w:r>
        <w:rPr>
          <w:b/>
        </w:rPr>
        <w:t>а) самостално</w:t>
      </w:r>
    </w:p>
    <w:p w:rsidR="00DA1EEB" w:rsidRDefault="00DA1EEB" w:rsidP="00DA1EEB">
      <w:pPr>
        <w:jc w:val="both"/>
        <w:rPr>
          <w:b/>
        </w:rPr>
      </w:pPr>
    </w:p>
    <w:p w:rsidR="00DA1EEB" w:rsidRDefault="00DA1EEB" w:rsidP="00DA1EEB">
      <w:pPr>
        <w:jc w:val="both"/>
        <w:rPr>
          <w:b/>
        </w:rPr>
      </w:pPr>
      <w:r>
        <w:rPr>
          <w:b/>
        </w:rPr>
        <w:t>б) заједничка понуда</w:t>
      </w:r>
    </w:p>
    <w:p w:rsidR="00DA1EEB" w:rsidRDefault="00DA1EEB" w:rsidP="00DA1EEB">
      <w:pPr>
        <w:jc w:val="both"/>
        <w:rPr>
          <w:b/>
        </w:rPr>
      </w:pPr>
      <w:r>
        <w:rPr>
          <w:b/>
        </w:rPr>
        <w:t xml:space="preserve">    (навести називе понуђача учесника у заједничкој понуди)</w:t>
      </w:r>
    </w:p>
    <w:p w:rsidR="00DA1EEB" w:rsidRDefault="00DA1EEB" w:rsidP="00DA1EEB">
      <w:pPr>
        <w:jc w:val="both"/>
        <w:rPr>
          <w:b/>
        </w:rPr>
      </w:pPr>
      <w:r>
        <w:rPr>
          <w:b/>
        </w:rPr>
        <w:t xml:space="preserve">                                                                                                                                                               Назив понуђача___________________________________</w:t>
      </w:r>
    </w:p>
    <w:p w:rsidR="00DA1EEB" w:rsidRDefault="00DA1EEB" w:rsidP="00DA1EEB">
      <w:pPr>
        <w:jc w:val="both"/>
        <w:rPr>
          <w:b/>
        </w:rPr>
      </w:pPr>
      <w:r>
        <w:rPr>
          <w:b/>
        </w:rPr>
        <w:t xml:space="preserve">Назив понуђача___________________________________                </w:t>
      </w:r>
    </w:p>
    <w:p w:rsidR="00DA1EEB" w:rsidRDefault="00DA1EEB" w:rsidP="00DA1EEB">
      <w:pPr>
        <w:jc w:val="both"/>
        <w:rPr>
          <w:b/>
        </w:rPr>
      </w:pPr>
      <w:r>
        <w:rPr>
          <w:b/>
        </w:rPr>
        <w:t xml:space="preserve">Назив понуђача___________________________________                   </w:t>
      </w:r>
    </w:p>
    <w:p w:rsidR="00DA1EEB" w:rsidRDefault="00DA1EEB" w:rsidP="00DA1EEB">
      <w:pPr>
        <w:jc w:val="both"/>
        <w:rPr>
          <w:b/>
        </w:rPr>
      </w:pPr>
    </w:p>
    <w:p w:rsidR="00DA1EEB" w:rsidRDefault="00DA1EEB" w:rsidP="00DA1EEB">
      <w:pPr>
        <w:jc w:val="both"/>
        <w:rPr>
          <w:b/>
        </w:rPr>
      </w:pPr>
      <w:r>
        <w:rPr>
          <w:b/>
        </w:rPr>
        <w:t>ц) понуда са подизвођачем</w:t>
      </w:r>
    </w:p>
    <w:p w:rsidR="00DA1EEB" w:rsidRDefault="00DA1EEB" w:rsidP="00DA1EEB">
      <w:pPr>
        <w:jc w:val="both"/>
        <w:rPr>
          <w:b/>
        </w:rPr>
      </w:pPr>
    </w:p>
    <w:p w:rsidR="00DA1EEB" w:rsidRDefault="00DA1EEB" w:rsidP="00DA1EEB">
      <w:pPr>
        <w:jc w:val="both"/>
        <w:rPr>
          <w:b/>
        </w:rPr>
      </w:pPr>
      <w:r>
        <w:rPr>
          <w:b/>
        </w:rPr>
        <w:t>Назив подизвођача____________________________________________</w:t>
      </w:r>
    </w:p>
    <w:p w:rsidR="00DA1EEB" w:rsidRDefault="00DA1EEB" w:rsidP="00DA1EEB">
      <w:pPr>
        <w:jc w:val="both"/>
        <w:rPr>
          <w:b/>
        </w:rPr>
      </w:pPr>
      <w:r>
        <w:rPr>
          <w:b/>
        </w:rPr>
        <w:t>Проценат укупне вредност набавке поверен подизвођачу____________________</w:t>
      </w:r>
    </w:p>
    <w:p w:rsidR="00DA1EEB" w:rsidRDefault="00DA1EEB" w:rsidP="00DA1EEB">
      <w:pPr>
        <w:jc w:val="both"/>
        <w:rPr>
          <w:b/>
        </w:rPr>
      </w:pPr>
      <w:r>
        <w:rPr>
          <w:b/>
        </w:rPr>
        <w:t>Део предметне набавке који ће извршити подизвођач___________________________</w:t>
      </w:r>
    </w:p>
    <w:p w:rsidR="00DA1EEB" w:rsidRDefault="00DA1EEB" w:rsidP="00DA1EEB">
      <w:pPr>
        <w:jc w:val="both"/>
        <w:rPr>
          <w:b/>
        </w:rPr>
      </w:pPr>
      <w:r>
        <w:rPr>
          <w:b/>
        </w:rPr>
        <w:t xml:space="preserve">__________________________________________________________________________ </w:t>
      </w:r>
    </w:p>
    <w:tbl>
      <w:tblPr>
        <w:tblW w:w="0" w:type="auto"/>
        <w:tblInd w:w="129" w:type="dxa"/>
        <w:tblLayout w:type="fixed"/>
        <w:tblLook w:val="0000"/>
      </w:tblPr>
      <w:tblGrid>
        <w:gridCol w:w="536"/>
        <w:gridCol w:w="2531"/>
        <w:gridCol w:w="871"/>
        <w:gridCol w:w="991"/>
        <w:gridCol w:w="1808"/>
        <w:gridCol w:w="1071"/>
        <w:gridCol w:w="1724"/>
      </w:tblGrid>
      <w:tr w:rsidR="00DA1EEB">
        <w:trPr>
          <w:trHeight w:val="323"/>
        </w:trPr>
        <w:tc>
          <w:tcPr>
            <w:tcW w:w="536" w:type="dxa"/>
            <w:tcBorders>
              <w:top w:val="single" w:sz="4" w:space="0" w:color="000000"/>
              <w:left w:val="single" w:sz="4" w:space="0" w:color="000000"/>
              <w:bottom w:val="single" w:sz="4" w:space="0" w:color="000000"/>
            </w:tcBorders>
            <w:vAlign w:val="center"/>
          </w:tcPr>
          <w:p w:rsidR="00DA1EEB" w:rsidRDefault="00DA1EEB" w:rsidP="00DA1EEB">
            <w:pPr>
              <w:jc w:val="both"/>
            </w:pPr>
            <w:r>
              <w:t>Рбр</w:t>
            </w:r>
          </w:p>
        </w:tc>
        <w:tc>
          <w:tcPr>
            <w:tcW w:w="2531" w:type="dxa"/>
            <w:tcBorders>
              <w:top w:val="single" w:sz="4" w:space="0" w:color="000000"/>
              <w:left w:val="single" w:sz="4" w:space="0" w:color="000000"/>
              <w:bottom w:val="single" w:sz="4" w:space="0" w:color="000000"/>
            </w:tcBorders>
            <w:vAlign w:val="center"/>
          </w:tcPr>
          <w:p w:rsidR="00DA1EEB" w:rsidRDefault="002474D8" w:rsidP="003E51FB">
            <w:r>
              <w:rPr>
                <w:lang w:val="sr-Cyrl-CS"/>
              </w:rPr>
              <w:t>Орторејтер апарат</w:t>
            </w:r>
          </w:p>
        </w:tc>
        <w:tc>
          <w:tcPr>
            <w:tcW w:w="871" w:type="dxa"/>
            <w:tcBorders>
              <w:top w:val="single" w:sz="4" w:space="0" w:color="000000"/>
              <w:left w:val="single" w:sz="4" w:space="0" w:color="000000"/>
              <w:bottom w:val="single" w:sz="4" w:space="0" w:color="000000"/>
            </w:tcBorders>
            <w:vAlign w:val="center"/>
          </w:tcPr>
          <w:p w:rsidR="00DA1EEB" w:rsidRDefault="00DA1EEB" w:rsidP="00DA1EEB">
            <w:pPr>
              <w:jc w:val="both"/>
            </w:pPr>
            <w:r>
              <w:t>Јед. мере</w:t>
            </w:r>
          </w:p>
        </w:tc>
        <w:tc>
          <w:tcPr>
            <w:tcW w:w="991" w:type="dxa"/>
            <w:tcBorders>
              <w:top w:val="single" w:sz="4" w:space="0" w:color="000000"/>
              <w:left w:val="single" w:sz="4" w:space="0" w:color="000000"/>
              <w:bottom w:val="single" w:sz="4" w:space="0" w:color="000000"/>
            </w:tcBorders>
            <w:vAlign w:val="center"/>
          </w:tcPr>
          <w:p w:rsidR="00DA1EEB" w:rsidRDefault="00DA1EEB" w:rsidP="00DA1EEB">
            <w:pPr>
              <w:jc w:val="both"/>
            </w:pPr>
            <w:r>
              <w:t>Количина</w:t>
            </w:r>
          </w:p>
        </w:tc>
        <w:tc>
          <w:tcPr>
            <w:tcW w:w="1808" w:type="dxa"/>
            <w:tcBorders>
              <w:top w:val="single" w:sz="4" w:space="0" w:color="000000"/>
              <w:left w:val="single" w:sz="4" w:space="0" w:color="000000"/>
              <w:bottom w:val="single" w:sz="4" w:space="0" w:color="000000"/>
            </w:tcBorders>
            <w:vAlign w:val="center"/>
          </w:tcPr>
          <w:p w:rsidR="00DA1EEB" w:rsidRDefault="00DA1EEB" w:rsidP="00DA1EEB">
            <w:pPr>
              <w:jc w:val="both"/>
            </w:pPr>
            <w:r>
              <w:t>Поједина цена без ПДВ-а</w:t>
            </w:r>
          </w:p>
        </w:tc>
        <w:tc>
          <w:tcPr>
            <w:tcW w:w="1071" w:type="dxa"/>
            <w:tcBorders>
              <w:top w:val="single" w:sz="4" w:space="0" w:color="000000"/>
              <w:left w:val="single" w:sz="4" w:space="0" w:color="000000"/>
              <w:bottom w:val="single" w:sz="4" w:space="0" w:color="000000"/>
            </w:tcBorders>
            <w:vAlign w:val="center"/>
          </w:tcPr>
          <w:p w:rsidR="00DA1EEB" w:rsidRDefault="00DA1EEB" w:rsidP="00DA1EEB">
            <w:pPr>
              <w:jc w:val="both"/>
            </w:pPr>
            <w:r>
              <w:t>Износ ПДВ</w:t>
            </w:r>
          </w:p>
        </w:tc>
        <w:tc>
          <w:tcPr>
            <w:tcW w:w="1724" w:type="dxa"/>
            <w:tcBorders>
              <w:top w:val="single" w:sz="4" w:space="0" w:color="000000"/>
              <w:left w:val="single" w:sz="4" w:space="0" w:color="000000"/>
              <w:bottom w:val="single" w:sz="4" w:space="0" w:color="000000"/>
              <w:right w:val="single" w:sz="4" w:space="0" w:color="000000"/>
            </w:tcBorders>
            <w:vAlign w:val="center"/>
          </w:tcPr>
          <w:p w:rsidR="00DA1EEB" w:rsidRDefault="00DA1EEB" w:rsidP="00DA1EEB">
            <w:pPr>
              <w:jc w:val="both"/>
            </w:pPr>
            <w:r>
              <w:t>Укупна вредност</w:t>
            </w:r>
          </w:p>
          <w:p w:rsidR="00DA1EEB" w:rsidRDefault="00DA1EEB" w:rsidP="00DA1EEB">
            <w:pPr>
              <w:jc w:val="both"/>
            </w:pPr>
            <w:r>
              <w:t>са ПДВ-ом</w:t>
            </w:r>
          </w:p>
        </w:tc>
      </w:tr>
      <w:tr w:rsidR="00DA1EEB">
        <w:trPr>
          <w:trHeight w:val="613"/>
        </w:trPr>
        <w:tc>
          <w:tcPr>
            <w:tcW w:w="536" w:type="dxa"/>
            <w:tcBorders>
              <w:left w:val="single" w:sz="4" w:space="0" w:color="000000"/>
              <w:bottom w:val="single" w:sz="4" w:space="0" w:color="000000"/>
            </w:tcBorders>
            <w:vAlign w:val="center"/>
          </w:tcPr>
          <w:p w:rsidR="00DA1EEB" w:rsidRDefault="00DA1EEB" w:rsidP="00DA1EEB">
            <w:pPr>
              <w:jc w:val="both"/>
            </w:pPr>
            <w:r>
              <w:t>1</w:t>
            </w:r>
          </w:p>
        </w:tc>
        <w:tc>
          <w:tcPr>
            <w:tcW w:w="2531" w:type="dxa"/>
            <w:tcBorders>
              <w:left w:val="single" w:sz="4" w:space="0" w:color="000000"/>
              <w:bottom w:val="single" w:sz="4" w:space="0" w:color="000000"/>
            </w:tcBorders>
            <w:vAlign w:val="center"/>
          </w:tcPr>
          <w:p w:rsidR="00DA1EEB" w:rsidRDefault="00DA1EEB" w:rsidP="00DA1EEB">
            <w:pPr>
              <w:jc w:val="both"/>
            </w:pPr>
          </w:p>
        </w:tc>
        <w:tc>
          <w:tcPr>
            <w:tcW w:w="871" w:type="dxa"/>
            <w:tcBorders>
              <w:left w:val="single" w:sz="4" w:space="0" w:color="000000"/>
              <w:bottom w:val="single" w:sz="4" w:space="0" w:color="000000"/>
            </w:tcBorders>
            <w:vAlign w:val="center"/>
          </w:tcPr>
          <w:p w:rsidR="00DA1EEB" w:rsidRDefault="00DA1EEB" w:rsidP="00DA1EEB">
            <w:pPr>
              <w:jc w:val="both"/>
            </w:pPr>
            <w:r>
              <w:t>ком.</w:t>
            </w:r>
          </w:p>
        </w:tc>
        <w:tc>
          <w:tcPr>
            <w:tcW w:w="991" w:type="dxa"/>
            <w:tcBorders>
              <w:left w:val="single" w:sz="4" w:space="0" w:color="000000"/>
              <w:bottom w:val="single" w:sz="4" w:space="0" w:color="000000"/>
            </w:tcBorders>
            <w:vAlign w:val="center"/>
          </w:tcPr>
          <w:p w:rsidR="00DA1EEB" w:rsidRDefault="00DA1EEB" w:rsidP="00DA1EEB">
            <w:pPr>
              <w:jc w:val="both"/>
            </w:pPr>
            <w:r>
              <w:t>1</w:t>
            </w:r>
          </w:p>
        </w:tc>
        <w:tc>
          <w:tcPr>
            <w:tcW w:w="1808" w:type="dxa"/>
            <w:tcBorders>
              <w:left w:val="single" w:sz="4" w:space="0" w:color="000000"/>
              <w:bottom w:val="single" w:sz="4" w:space="0" w:color="000000"/>
            </w:tcBorders>
            <w:vAlign w:val="center"/>
          </w:tcPr>
          <w:p w:rsidR="00DA1EEB" w:rsidRDefault="00DA1EEB" w:rsidP="00DA1EEB">
            <w:pPr>
              <w:jc w:val="both"/>
            </w:pPr>
          </w:p>
        </w:tc>
        <w:tc>
          <w:tcPr>
            <w:tcW w:w="1071" w:type="dxa"/>
            <w:tcBorders>
              <w:left w:val="single" w:sz="4" w:space="0" w:color="000000"/>
              <w:bottom w:val="single" w:sz="4" w:space="0" w:color="000000"/>
            </w:tcBorders>
            <w:vAlign w:val="center"/>
          </w:tcPr>
          <w:p w:rsidR="00DA1EEB" w:rsidRDefault="00DA1EEB" w:rsidP="00DA1EEB">
            <w:pPr>
              <w:jc w:val="both"/>
            </w:pPr>
          </w:p>
        </w:tc>
        <w:tc>
          <w:tcPr>
            <w:tcW w:w="1724" w:type="dxa"/>
            <w:tcBorders>
              <w:left w:val="single" w:sz="4" w:space="0" w:color="000000"/>
              <w:bottom w:val="single" w:sz="4" w:space="0" w:color="000000"/>
              <w:right w:val="single" w:sz="4" w:space="0" w:color="000000"/>
            </w:tcBorders>
            <w:vAlign w:val="center"/>
          </w:tcPr>
          <w:p w:rsidR="00DA1EEB" w:rsidRDefault="00DA1EEB" w:rsidP="00DA1EEB">
            <w:pPr>
              <w:jc w:val="both"/>
            </w:pPr>
            <w:r>
              <w:t> </w:t>
            </w:r>
          </w:p>
        </w:tc>
      </w:tr>
      <w:tr w:rsidR="00DA1EEB">
        <w:trPr>
          <w:trHeight w:val="441"/>
        </w:trPr>
        <w:tc>
          <w:tcPr>
            <w:tcW w:w="536" w:type="dxa"/>
            <w:tcBorders>
              <w:left w:val="single" w:sz="4" w:space="0" w:color="000000"/>
              <w:bottom w:val="single" w:sz="4" w:space="0" w:color="000000"/>
            </w:tcBorders>
            <w:vAlign w:val="center"/>
          </w:tcPr>
          <w:p w:rsidR="00DA1EEB" w:rsidRDefault="00DA1EEB" w:rsidP="00DA1EEB">
            <w:pPr>
              <w:jc w:val="both"/>
              <w:rPr>
                <w:lang w:val="sr-Latn-CS"/>
              </w:rPr>
            </w:pPr>
          </w:p>
        </w:tc>
        <w:tc>
          <w:tcPr>
            <w:tcW w:w="2531" w:type="dxa"/>
            <w:tcBorders>
              <w:left w:val="single" w:sz="4" w:space="0" w:color="000000"/>
              <w:bottom w:val="single" w:sz="4" w:space="0" w:color="000000"/>
            </w:tcBorders>
            <w:vAlign w:val="center"/>
          </w:tcPr>
          <w:p w:rsidR="00DA1EEB" w:rsidRDefault="00DA1EEB" w:rsidP="00DA1EEB">
            <w:pPr>
              <w:jc w:val="both"/>
              <w:rPr>
                <w:rFonts w:eastAsia="Arial"/>
                <w:b/>
                <w:lang w:val="sr-Latn-CS"/>
              </w:rPr>
            </w:pPr>
            <w:r>
              <w:rPr>
                <w:rFonts w:eastAsia="Arial"/>
                <w:b/>
              </w:rPr>
              <w:t>СВЕГА</w:t>
            </w:r>
            <w:r>
              <w:rPr>
                <w:rFonts w:eastAsia="Arial"/>
                <w:b/>
                <w:lang w:val="sr-Latn-CS"/>
              </w:rPr>
              <w:t xml:space="preserve"> :</w:t>
            </w:r>
          </w:p>
        </w:tc>
        <w:tc>
          <w:tcPr>
            <w:tcW w:w="871" w:type="dxa"/>
            <w:tcBorders>
              <w:left w:val="single" w:sz="4" w:space="0" w:color="000000"/>
              <w:bottom w:val="single" w:sz="4" w:space="0" w:color="000000"/>
            </w:tcBorders>
            <w:vAlign w:val="center"/>
          </w:tcPr>
          <w:p w:rsidR="00DA1EEB" w:rsidRDefault="00DA1EEB" w:rsidP="00DA1EEB">
            <w:pPr>
              <w:jc w:val="both"/>
              <w:rPr>
                <w:lang w:val="sr-Latn-CS"/>
              </w:rPr>
            </w:pPr>
          </w:p>
        </w:tc>
        <w:tc>
          <w:tcPr>
            <w:tcW w:w="991" w:type="dxa"/>
            <w:tcBorders>
              <w:left w:val="single" w:sz="4" w:space="0" w:color="000000"/>
              <w:bottom w:val="single" w:sz="4" w:space="0" w:color="000000"/>
            </w:tcBorders>
            <w:vAlign w:val="center"/>
          </w:tcPr>
          <w:p w:rsidR="00DA1EEB" w:rsidRDefault="00DA1EEB" w:rsidP="00DA1EEB">
            <w:pPr>
              <w:jc w:val="both"/>
            </w:pPr>
          </w:p>
        </w:tc>
        <w:tc>
          <w:tcPr>
            <w:tcW w:w="1808" w:type="dxa"/>
            <w:tcBorders>
              <w:left w:val="single" w:sz="4" w:space="0" w:color="000000"/>
              <w:bottom w:val="single" w:sz="4" w:space="0" w:color="000000"/>
            </w:tcBorders>
            <w:vAlign w:val="center"/>
          </w:tcPr>
          <w:p w:rsidR="00DA1EEB" w:rsidRDefault="00DA1EEB" w:rsidP="00DA1EEB">
            <w:pPr>
              <w:jc w:val="both"/>
            </w:pPr>
          </w:p>
        </w:tc>
        <w:tc>
          <w:tcPr>
            <w:tcW w:w="1071" w:type="dxa"/>
            <w:tcBorders>
              <w:left w:val="single" w:sz="4" w:space="0" w:color="000000"/>
              <w:bottom w:val="single" w:sz="4" w:space="0" w:color="000000"/>
            </w:tcBorders>
            <w:vAlign w:val="center"/>
          </w:tcPr>
          <w:p w:rsidR="00DA1EEB" w:rsidRDefault="00DA1EEB" w:rsidP="00DA1EEB">
            <w:pPr>
              <w:jc w:val="both"/>
            </w:pPr>
          </w:p>
        </w:tc>
        <w:tc>
          <w:tcPr>
            <w:tcW w:w="1724" w:type="dxa"/>
            <w:tcBorders>
              <w:left w:val="single" w:sz="4" w:space="0" w:color="000000"/>
              <w:bottom w:val="single" w:sz="4" w:space="0" w:color="000000"/>
              <w:right w:val="single" w:sz="4" w:space="0" w:color="000000"/>
            </w:tcBorders>
            <w:vAlign w:val="center"/>
          </w:tcPr>
          <w:p w:rsidR="00DA1EEB" w:rsidRDefault="00DA1EEB" w:rsidP="00DA1EEB">
            <w:pPr>
              <w:jc w:val="both"/>
            </w:pPr>
          </w:p>
        </w:tc>
      </w:tr>
    </w:tbl>
    <w:p w:rsidR="00DA1EEB" w:rsidRDefault="00DA1EEB" w:rsidP="00DA1EEB">
      <w:pPr>
        <w:jc w:val="both"/>
      </w:pPr>
    </w:p>
    <w:p w:rsidR="00DA1EEB" w:rsidRDefault="00DA1EEB" w:rsidP="00DA1EEB">
      <w:pPr>
        <w:jc w:val="both"/>
      </w:pPr>
      <w:r>
        <w:t xml:space="preserve">Напомена:  При попуњавању табеле водити рачуна да унешени бројеви-износи  буду на две децимале и да сва поља буду попуњена (уколико је нула написати нулу, а не неку од ознака- звездица, повлака или празно поље). </w:t>
      </w:r>
    </w:p>
    <w:p w:rsidR="00DA1EEB" w:rsidRDefault="00DA1EEB" w:rsidP="00DA1EEB">
      <w:pPr>
        <w:jc w:val="both"/>
        <w:rPr>
          <w:b/>
        </w:rPr>
      </w:pPr>
    </w:p>
    <w:p w:rsidR="00DA1EEB" w:rsidRDefault="00DA1EEB" w:rsidP="00DA1EEB">
      <w:pPr>
        <w:jc w:val="both"/>
        <w:rPr>
          <w:b/>
        </w:rPr>
      </w:pPr>
      <w:r>
        <w:rPr>
          <w:b/>
        </w:rPr>
        <w:t>ГАРАНТНИ РОК:</w:t>
      </w:r>
      <w:r>
        <w:rPr>
          <w:b/>
        </w:rPr>
        <w:tab/>
        <w:t xml:space="preserve"> </w:t>
      </w:r>
      <w:r>
        <w:rPr>
          <w:b/>
        </w:rPr>
        <w:tab/>
        <w:t>______________________________________________________</w:t>
      </w:r>
    </w:p>
    <w:p w:rsidR="00DA1EEB" w:rsidRDefault="00DA1EEB" w:rsidP="00DA1EEB">
      <w:pPr>
        <w:jc w:val="both"/>
        <w:rPr>
          <w:b/>
        </w:rPr>
      </w:pPr>
      <w:r>
        <w:rPr>
          <w:b/>
        </w:rPr>
        <w:t>РОК ИСПОРУКЕ :</w:t>
      </w:r>
      <w:r>
        <w:rPr>
          <w:b/>
        </w:rPr>
        <w:tab/>
      </w:r>
      <w:r>
        <w:rPr>
          <w:b/>
        </w:rPr>
        <w:tab/>
        <w:t>______________________________________________________</w:t>
      </w:r>
    </w:p>
    <w:p w:rsidR="00DA1EEB" w:rsidRDefault="00651308" w:rsidP="00DA1EEB">
      <w:pPr>
        <w:jc w:val="both"/>
        <w:rPr>
          <w:b/>
        </w:rPr>
      </w:pPr>
      <w:r>
        <w:rPr>
          <w:b/>
        </w:rPr>
        <w:t>РОК ВАЖЕЊА ПОНУДЕ :  ___</w:t>
      </w:r>
      <w:r w:rsidR="00DA1EEB">
        <w:rPr>
          <w:b/>
        </w:rPr>
        <w:t>_________________________________________________</w:t>
      </w:r>
    </w:p>
    <w:p w:rsidR="003E51FB" w:rsidRDefault="003E51FB" w:rsidP="00DA1EEB">
      <w:pPr>
        <w:jc w:val="both"/>
      </w:pPr>
    </w:p>
    <w:p w:rsidR="003E51FB" w:rsidRPr="003E51FB" w:rsidRDefault="003E51FB" w:rsidP="00DA1EEB">
      <w:pPr>
        <w:jc w:val="both"/>
      </w:pPr>
    </w:p>
    <w:p w:rsidR="00DA1EEB" w:rsidRDefault="00DA1EEB" w:rsidP="00DA1EEB">
      <w:pPr>
        <w:jc w:val="both"/>
      </w:pPr>
      <w:r>
        <w:tab/>
        <w:t xml:space="preserve">Датум                                                М.П.                  </w:t>
      </w:r>
      <w:r>
        <w:tab/>
        <w:t xml:space="preserve">      </w:t>
      </w:r>
      <w:r w:rsidR="00C107A1">
        <w:t xml:space="preserve">  </w:t>
      </w:r>
      <w:r>
        <w:t xml:space="preserve">   </w:t>
      </w:r>
      <w:r>
        <w:tab/>
        <w:t xml:space="preserve">   </w:t>
      </w:r>
      <w:r w:rsidR="00C107A1">
        <w:t xml:space="preserve">        </w:t>
      </w:r>
      <w:r>
        <w:t xml:space="preserve">Понуђач                                                                                                      </w:t>
      </w:r>
    </w:p>
    <w:p w:rsidR="00DA1EEB" w:rsidRDefault="00DA1EEB" w:rsidP="00DA1EEB">
      <w:pPr>
        <w:jc w:val="both"/>
      </w:pPr>
      <w:r>
        <w:t>____________________</w:t>
      </w:r>
      <w:r>
        <w:tab/>
      </w:r>
      <w:r>
        <w:tab/>
      </w:r>
      <w:r>
        <w:tab/>
      </w:r>
      <w:r>
        <w:tab/>
      </w:r>
      <w:r>
        <w:tab/>
      </w:r>
      <w:r>
        <w:tab/>
        <w:t xml:space="preserve">   </w:t>
      </w:r>
      <w:r w:rsidR="00651308">
        <w:t xml:space="preserve">     </w:t>
      </w:r>
      <w:r>
        <w:t xml:space="preserve"> ____________________</w:t>
      </w:r>
    </w:p>
    <w:p w:rsidR="00DA1EEB" w:rsidRDefault="00DA1EEB" w:rsidP="00DA1EEB">
      <w:pPr>
        <w:jc w:val="both"/>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t>(потпис одговорног лица)</w:t>
      </w:r>
    </w:p>
    <w:p w:rsidR="00DA1EEB" w:rsidRDefault="00DA1EEB" w:rsidP="00DA1EEB">
      <w:pPr>
        <w:jc w:val="both"/>
      </w:pPr>
    </w:p>
    <w:p w:rsidR="002474D8" w:rsidRDefault="002474D8" w:rsidP="00DA1EEB">
      <w:pPr>
        <w:jc w:val="both"/>
        <w:rPr>
          <w:b/>
        </w:rPr>
      </w:pPr>
    </w:p>
    <w:p w:rsidR="002474D8" w:rsidRDefault="002474D8" w:rsidP="00DA1EEB">
      <w:pPr>
        <w:jc w:val="both"/>
        <w:rPr>
          <w:b/>
        </w:rPr>
      </w:pPr>
    </w:p>
    <w:p w:rsidR="002474D8" w:rsidRDefault="002474D8" w:rsidP="00DA1EEB">
      <w:pPr>
        <w:jc w:val="both"/>
        <w:rPr>
          <w:b/>
        </w:rPr>
      </w:pPr>
    </w:p>
    <w:p w:rsidR="00DA1EEB" w:rsidRPr="002474D8" w:rsidRDefault="00651308" w:rsidP="00DA1EEB">
      <w:pPr>
        <w:jc w:val="both"/>
        <w:rPr>
          <w:b/>
        </w:rPr>
      </w:pPr>
      <w:r>
        <w:rPr>
          <w:b/>
        </w:rPr>
        <w:t>4</w:t>
      </w:r>
      <w:r w:rsidR="00DA1EEB">
        <w:rPr>
          <w:b/>
        </w:rPr>
        <w:t>.1. ОБРАЗАЦ - ПОДАЦИ О ПОНУЂАЧУ</w:t>
      </w: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rPr>
          <w:b/>
        </w:rPr>
      </w:pPr>
      <w:r>
        <w:rPr>
          <w:b/>
        </w:rPr>
        <w:t>ПОДАЦИ О ПОНУЂАЧУ</w:t>
      </w:r>
    </w:p>
    <w:p w:rsidR="00DA1EEB" w:rsidRDefault="00DA1EEB" w:rsidP="00DA1EEB">
      <w:pPr>
        <w:jc w:val="both"/>
      </w:pPr>
    </w:p>
    <w:p w:rsidR="00DA1EEB" w:rsidRDefault="00DA1EEB" w:rsidP="00DA1EEB">
      <w:pPr>
        <w:jc w:val="both"/>
      </w:pPr>
    </w:p>
    <w:p w:rsidR="00DA1EEB" w:rsidRDefault="00DA1EEB" w:rsidP="00DA1EEB">
      <w:pPr>
        <w:jc w:val="both"/>
      </w:pPr>
      <w:r>
        <w:t xml:space="preserve">Назив понуђача:                           </w:t>
      </w:r>
      <w:r>
        <w:tab/>
        <w:t>_______________________________________</w:t>
      </w:r>
    </w:p>
    <w:p w:rsidR="00DA1EEB" w:rsidRDefault="00DA1EEB" w:rsidP="00DA1EEB">
      <w:pPr>
        <w:jc w:val="both"/>
      </w:pPr>
    </w:p>
    <w:p w:rsidR="00DA1EEB" w:rsidRDefault="00DA1EEB" w:rsidP="00DA1EEB">
      <w:pPr>
        <w:jc w:val="both"/>
      </w:pPr>
      <w:r>
        <w:t xml:space="preserve">Адреса понуђача:                        </w:t>
      </w:r>
      <w:r>
        <w:tab/>
        <w:t>_______________________________________</w:t>
      </w:r>
    </w:p>
    <w:p w:rsidR="00DA1EEB" w:rsidRDefault="00DA1EEB" w:rsidP="00DA1EEB">
      <w:pPr>
        <w:jc w:val="both"/>
      </w:pPr>
    </w:p>
    <w:p w:rsidR="00DA1EEB" w:rsidRDefault="00DA1EEB" w:rsidP="00DA1EEB">
      <w:pPr>
        <w:jc w:val="both"/>
      </w:pPr>
      <w:r>
        <w:t xml:space="preserve">Лице за контакт:                            </w:t>
      </w:r>
      <w:r>
        <w:tab/>
        <w:t>_______________________________________</w:t>
      </w:r>
    </w:p>
    <w:p w:rsidR="00DA1EEB" w:rsidRDefault="00DA1EEB" w:rsidP="00DA1EEB">
      <w:pPr>
        <w:jc w:val="both"/>
      </w:pPr>
    </w:p>
    <w:p w:rsidR="00DA1EEB" w:rsidRDefault="00DA1EEB" w:rsidP="00DA1EEB">
      <w:pPr>
        <w:jc w:val="both"/>
      </w:pPr>
      <w:r>
        <w:t xml:space="preserve">е-маил:                                           </w:t>
      </w:r>
      <w:r>
        <w:tab/>
        <w:t>_______________________________________</w:t>
      </w:r>
    </w:p>
    <w:p w:rsidR="00DA1EEB" w:rsidRDefault="00DA1EEB" w:rsidP="00DA1EEB">
      <w:pPr>
        <w:jc w:val="both"/>
      </w:pPr>
    </w:p>
    <w:p w:rsidR="00DA1EEB" w:rsidRDefault="00DA1EEB" w:rsidP="00DA1EEB">
      <w:pPr>
        <w:jc w:val="both"/>
      </w:pPr>
      <w:r>
        <w:t xml:space="preserve">Телефон:                                        </w:t>
      </w:r>
      <w:r>
        <w:tab/>
        <w:t>_______________________________________</w:t>
      </w:r>
    </w:p>
    <w:p w:rsidR="00DA1EEB" w:rsidRDefault="00DA1EEB" w:rsidP="00DA1EEB">
      <w:pPr>
        <w:jc w:val="both"/>
      </w:pPr>
    </w:p>
    <w:p w:rsidR="00DA1EEB" w:rsidRDefault="00DA1EEB" w:rsidP="00DA1EEB">
      <w:pPr>
        <w:jc w:val="both"/>
      </w:pPr>
      <w:r>
        <w:t xml:space="preserve">Порески број понуђача (ПИБ):       </w:t>
      </w:r>
      <w:r>
        <w:tab/>
        <w:t>_______________________________________</w:t>
      </w:r>
    </w:p>
    <w:p w:rsidR="00DA1EEB" w:rsidRDefault="00DA1EEB" w:rsidP="00DA1EEB">
      <w:pPr>
        <w:jc w:val="both"/>
      </w:pPr>
    </w:p>
    <w:p w:rsidR="00DA1EEB" w:rsidRDefault="00DA1EEB" w:rsidP="00DA1EEB">
      <w:pPr>
        <w:jc w:val="both"/>
      </w:pPr>
      <w:r>
        <w:t xml:space="preserve">Матични број понуђача:                 </w:t>
      </w:r>
      <w:r>
        <w:tab/>
        <w:t>_______________________________________</w:t>
      </w:r>
    </w:p>
    <w:p w:rsidR="00DA1EEB" w:rsidRDefault="00DA1EEB" w:rsidP="00DA1EEB">
      <w:pPr>
        <w:jc w:val="both"/>
      </w:pPr>
    </w:p>
    <w:p w:rsidR="00DA1EEB" w:rsidRDefault="00DA1EEB" w:rsidP="00DA1EEB">
      <w:pPr>
        <w:jc w:val="both"/>
      </w:pPr>
      <w:r>
        <w:t>Шифра делатности:                           _______________________________________</w:t>
      </w:r>
    </w:p>
    <w:p w:rsidR="00DA1EEB" w:rsidRDefault="00DA1EEB" w:rsidP="00DA1EEB">
      <w:pPr>
        <w:jc w:val="both"/>
      </w:pPr>
    </w:p>
    <w:p w:rsidR="00DA1EEB" w:rsidRDefault="00DA1EEB" w:rsidP="00DA1EEB">
      <w:pPr>
        <w:jc w:val="both"/>
      </w:pPr>
      <w:r>
        <w:t>Број рачуна:                                        _______________________________________</w:t>
      </w:r>
    </w:p>
    <w:p w:rsidR="00DA1EEB" w:rsidRDefault="00DA1EEB" w:rsidP="00DA1EEB">
      <w:pPr>
        <w:jc w:val="both"/>
      </w:pPr>
    </w:p>
    <w:p w:rsidR="00DA1EEB" w:rsidRDefault="00DA1EEB" w:rsidP="00DA1EEB">
      <w:pPr>
        <w:jc w:val="both"/>
      </w:pPr>
      <w:r>
        <w:t>Лице одговорно за потписивање уговора: _____________________________________</w:t>
      </w: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r>
        <w:tab/>
        <w:t xml:space="preserve">Датум                                                М.П.                                          Понуђач                                                                                                      </w:t>
      </w:r>
    </w:p>
    <w:p w:rsidR="00DA1EEB" w:rsidRDefault="00DA1EEB" w:rsidP="00DA1EEB">
      <w:pPr>
        <w:jc w:val="both"/>
      </w:pPr>
    </w:p>
    <w:p w:rsidR="00DA1EEB" w:rsidRDefault="00DA1EEB" w:rsidP="00DA1EEB">
      <w:pPr>
        <w:jc w:val="both"/>
      </w:pPr>
      <w:r>
        <w:t>____________________</w:t>
      </w:r>
      <w:r>
        <w:tab/>
      </w:r>
      <w:r>
        <w:tab/>
      </w:r>
      <w:r>
        <w:tab/>
      </w:r>
      <w:r>
        <w:tab/>
      </w:r>
      <w:r w:rsidR="00651308">
        <w:tab/>
      </w:r>
      <w:r w:rsidR="00651308">
        <w:tab/>
      </w:r>
      <w:r>
        <w:t xml:space="preserve">    ____________________ </w:t>
      </w:r>
    </w:p>
    <w:p w:rsidR="00DA1EEB" w:rsidRDefault="00DA1EEB" w:rsidP="00DA1EEB">
      <w:pPr>
        <w:jc w:val="both"/>
      </w:pPr>
      <w:r>
        <w:tab/>
      </w:r>
      <w:r>
        <w:tab/>
      </w:r>
      <w:r>
        <w:tab/>
      </w:r>
      <w:r>
        <w:tab/>
      </w:r>
      <w:r>
        <w:tab/>
      </w:r>
      <w:r>
        <w:tab/>
      </w:r>
      <w:r>
        <w:tab/>
      </w:r>
      <w:r>
        <w:tab/>
      </w:r>
      <w:r w:rsidR="00651308">
        <w:tab/>
      </w:r>
      <w:r>
        <w:t xml:space="preserve">  (потпис одговорног лица)</w:t>
      </w: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651308" w:rsidP="00DA1EEB">
      <w:pPr>
        <w:jc w:val="both"/>
        <w:rPr>
          <w:b/>
        </w:rPr>
      </w:pPr>
      <w:r>
        <w:rPr>
          <w:b/>
        </w:rPr>
        <w:t>4</w:t>
      </w:r>
      <w:r w:rsidR="00DA1EEB">
        <w:rPr>
          <w:b/>
        </w:rPr>
        <w:t>.2. ОБРАЗАЦ - ПОДАЦИ О ПОДИЗВОЂАЧУ</w:t>
      </w: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rPr>
          <w:b/>
        </w:rPr>
      </w:pPr>
      <w:r>
        <w:rPr>
          <w:b/>
        </w:rPr>
        <w:t>ПОДАЦИ О ПОДИЗВОЂАЧУ</w:t>
      </w:r>
    </w:p>
    <w:p w:rsidR="00DA1EEB" w:rsidRDefault="00DA1EEB" w:rsidP="00DA1EEB">
      <w:pPr>
        <w:jc w:val="both"/>
      </w:pPr>
    </w:p>
    <w:p w:rsidR="00DA1EEB" w:rsidRDefault="00DA1EEB" w:rsidP="00DA1EEB">
      <w:pPr>
        <w:jc w:val="both"/>
      </w:pPr>
    </w:p>
    <w:p w:rsidR="00DA1EEB" w:rsidRDefault="00DA1EEB" w:rsidP="00DA1EEB">
      <w:pPr>
        <w:jc w:val="both"/>
      </w:pPr>
      <w:r>
        <w:t xml:space="preserve">Назив подизвођача:                           </w:t>
      </w:r>
      <w:r>
        <w:tab/>
        <w:t>_______________________________________</w:t>
      </w:r>
    </w:p>
    <w:p w:rsidR="00DA1EEB" w:rsidRDefault="00DA1EEB" w:rsidP="00DA1EEB">
      <w:pPr>
        <w:jc w:val="both"/>
      </w:pPr>
    </w:p>
    <w:p w:rsidR="00DA1EEB" w:rsidRDefault="00DA1EEB" w:rsidP="00DA1EEB">
      <w:pPr>
        <w:jc w:val="both"/>
      </w:pPr>
      <w:r>
        <w:t xml:space="preserve">Адреса подизвођача:                        </w:t>
      </w:r>
      <w:r>
        <w:tab/>
        <w:t>_______________________________________</w:t>
      </w:r>
    </w:p>
    <w:p w:rsidR="00DA1EEB" w:rsidRDefault="00DA1EEB" w:rsidP="00DA1EEB">
      <w:pPr>
        <w:jc w:val="both"/>
      </w:pPr>
    </w:p>
    <w:p w:rsidR="00DA1EEB" w:rsidRDefault="00DA1EEB" w:rsidP="00DA1EEB">
      <w:pPr>
        <w:jc w:val="both"/>
      </w:pPr>
      <w:r>
        <w:t xml:space="preserve">Лице за контакт:                            </w:t>
      </w:r>
      <w:r>
        <w:tab/>
        <w:t>_______________________________________</w:t>
      </w:r>
    </w:p>
    <w:p w:rsidR="00DA1EEB" w:rsidRDefault="00DA1EEB" w:rsidP="00DA1EEB">
      <w:pPr>
        <w:jc w:val="both"/>
      </w:pPr>
    </w:p>
    <w:p w:rsidR="00DA1EEB" w:rsidRDefault="00DA1EEB" w:rsidP="00DA1EEB">
      <w:pPr>
        <w:jc w:val="both"/>
      </w:pPr>
      <w:r>
        <w:t xml:space="preserve">е-маил:                                           </w:t>
      </w:r>
      <w:r>
        <w:tab/>
        <w:t>_______________________________________</w:t>
      </w:r>
    </w:p>
    <w:p w:rsidR="00DA1EEB" w:rsidRDefault="00DA1EEB" w:rsidP="00DA1EEB">
      <w:pPr>
        <w:jc w:val="both"/>
      </w:pPr>
    </w:p>
    <w:p w:rsidR="00DA1EEB" w:rsidRDefault="00DA1EEB" w:rsidP="00DA1EEB">
      <w:pPr>
        <w:jc w:val="both"/>
      </w:pPr>
      <w:r>
        <w:t xml:space="preserve">Телефон:                                        </w:t>
      </w:r>
      <w:r>
        <w:tab/>
        <w:t>_______________________________________</w:t>
      </w:r>
    </w:p>
    <w:p w:rsidR="00DA1EEB" w:rsidRDefault="00DA1EEB" w:rsidP="00DA1EEB">
      <w:pPr>
        <w:jc w:val="both"/>
      </w:pPr>
    </w:p>
    <w:p w:rsidR="00DA1EEB" w:rsidRDefault="00DA1EEB" w:rsidP="00DA1EEB">
      <w:pPr>
        <w:jc w:val="both"/>
      </w:pPr>
      <w:r>
        <w:t xml:space="preserve">Порески број подизвођача (ПИБ):       </w:t>
      </w:r>
      <w:r>
        <w:tab/>
        <w:t>_______________________________________</w:t>
      </w:r>
    </w:p>
    <w:p w:rsidR="00DA1EEB" w:rsidRDefault="00DA1EEB" w:rsidP="00DA1EEB">
      <w:pPr>
        <w:jc w:val="both"/>
      </w:pPr>
    </w:p>
    <w:p w:rsidR="00DA1EEB" w:rsidRDefault="00DA1EEB" w:rsidP="00DA1EEB">
      <w:pPr>
        <w:jc w:val="both"/>
      </w:pPr>
      <w:r>
        <w:t xml:space="preserve">Матични број подизвођача:                 </w:t>
      </w:r>
      <w:r>
        <w:tab/>
        <w:t>_______________________________________</w:t>
      </w:r>
    </w:p>
    <w:p w:rsidR="00DA1EEB" w:rsidRDefault="00DA1EEB" w:rsidP="00DA1EEB">
      <w:pPr>
        <w:jc w:val="both"/>
      </w:pPr>
    </w:p>
    <w:p w:rsidR="00DA1EEB" w:rsidRDefault="00DA1EEB" w:rsidP="00DA1EEB">
      <w:pPr>
        <w:jc w:val="both"/>
      </w:pPr>
      <w:r>
        <w:t xml:space="preserve">Шифра делатности:                             </w:t>
      </w:r>
      <w:r>
        <w:tab/>
        <w:t>_______________________________________</w:t>
      </w:r>
    </w:p>
    <w:p w:rsidR="00DA1EEB" w:rsidRDefault="00DA1EEB" w:rsidP="00DA1EEB">
      <w:pPr>
        <w:jc w:val="both"/>
      </w:pPr>
    </w:p>
    <w:p w:rsidR="00DA1EEB" w:rsidRDefault="00DA1EEB" w:rsidP="00DA1EEB">
      <w:pPr>
        <w:jc w:val="both"/>
      </w:pPr>
      <w:r>
        <w:t>Број рачуна:                                              _______________________________________</w:t>
      </w:r>
    </w:p>
    <w:p w:rsidR="00DA1EEB" w:rsidRDefault="00DA1EEB" w:rsidP="00DA1EEB">
      <w:pPr>
        <w:jc w:val="both"/>
      </w:pPr>
    </w:p>
    <w:p w:rsidR="00DA1EEB" w:rsidRDefault="00DA1EEB" w:rsidP="00DA1EEB">
      <w:pPr>
        <w:jc w:val="both"/>
      </w:pPr>
      <w:r>
        <w:t>Лице одговорно за потписивање уговора: _______________________________________</w:t>
      </w: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r>
        <w:tab/>
        <w:t xml:space="preserve">Датум                                                М.П.                                           Понуђач                                                                                                      </w:t>
      </w:r>
    </w:p>
    <w:p w:rsidR="00DA1EEB" w:rsidRDefault="00DA1EEB" w:rsidP="00DA1EEB">
      <w:pPr>
        <w:jc w:val="both"/>
      </w:pPr>
    </w:p>
    <w:p w:rsidR="00DA1EEB" w:rsidRDefault="00DA1EEB" w:rsidP="00DA1EEB">
      <w:pPr>
        <w:jc w:val="both"/>
      </w:pPr>
      <w:r>
        <w:t>____________________</w:t>
      </w:r>
      <w:r>
        <w:tab/>
      </w:r>
      <w:r>
        <w:tab/>
      </w:r>
      <w:r>
        <w:tab/>
      </w:r>
      <w:r>
        <w:tab/>
      </w:r>
      <w:r>
        <w:tab/>
      </w:r>
      <w:r w:rsidR="00651308">
        <w:tab/>
      </w:r>
      <w:r>
        <w:t xml:space="preserve"> ______________________</w:t>
      </w:r>
    </w:p>
    <w:p w:rsidR="00DA1EEB" w:rsidRDefault="00DA1EEB" w:rsidP="00DA1EEB">
      <w:pPr>
        <w:jc w:val="both"/>
      </w:pPr>
      <w:r>
        <w:tab/>
      </w:r>
      <w:r>
        <w:tab/>
      </w:r>
      <w:r>
        <w:tab/>
      </w:r>
      <w:r>
        <w:tab/>
      </w:r>
      <w:r>
        <w:tab/>
      </w:r>
      <w:r>
        <w:tab/>
      </w:r>
      <w:r>
        <w:tab/>
        <w:t xml:space="preserve">               </w:t>
      </w:r>
      <w:r w:rsidR="00651308">
        <w:tab/>
      </w:r>
      <w:r w:rsidR="00790744">
        <w:t xml:space="preserve"> (</w:t>
      </w:r>
      <w:r>
        <w:t>потпис одговорног лица)</w:t>
      </w:r>
    </w:p>
    <w:p w:rsidR="00DA1EEB" w:rsidRDefault="00DA1EEB" w:rsidP="00DA1EEB">
      <w:pPr>
        <w:jc w:val="both"/>
      </w:pPr>
    </w:p>
    <w:p w:rsidR="00DA1EEB" w:rsidRDefault="00DA1EEB" w:rsidP="00DA1EEB">
      <w:pPr>
        <w:jc w:val="both"/>
      </w:pPr>
      <w:r>
        <w:tab/>
        <w:t xml:space="preserve">                                                          М.П.                                        Подизвођач</w:t>
      </w:r>
    </w:p>
    <w:p w:rsidR="00DA1EEB" w:rsidRDefault="00DA1EEB" w:rsidP="00DA1EEB">
      <w:pPr>
        <w:jc w:val="both"/>
      </w:pPr>
      <w:r>
        <w:t xml:space="preserve">                                                                                                             ______________________</w:t>
      </w:r>
    </w:p>
    <w:p w:rsidR="00DA1EEB" w:rsidRDefault="00DA1EEB" w:rsidP="00DA1EEB">
      <w:pPr>
        <w:jc w:val="both"/>
      </w:pPr>
      <w:r>
        <w:t xml:space="preserve">                                                                                                          </w:t>
      </w:r>
      <w:r w:rsidR="00651308">
        <w:t xml:space="preserve"> </w:t>
      </w:r>
      <w:r>
        <w:t xml:space="preserve"> </w:t>
      </w:r>
      <w:r w:rsidR="00790744">
        <w:t xml:space="preserve"> (</w:t>
      </w:r>
      <w:r>
        <w:t>потпис одговорног лица)</w:t>
      </w:r>
    </w:p>
    <w:p w:rsidR="00DA1EEB" w:rsidRDefault="00DA1EEB" w:rsidP="00DA1EEB">
      <w:pPr>
        <w:jc w:val="both"/>
      </w:pPr>
    </w:p>
    <w:p w:rsidR="00DA1EEB" w:rsidRDefault="00DA1EEB" w:rsidP="00DA1EEB">
      <w:pPr>
        <w:jc w:val="both"/>
      </w:pPr>
    </w:p>
    <w:p w:rsidR="00DA1EEB" w:rsidRDefault="00DA1EEB" w:rsidP="00DA1EEB">
      <w:pPr>
        <w:jc w:val="both"/>
      </w:pPr>
      <w:r>
        <w:t xml:space="preserve">Напомена: Образац „Подаци о подизвођачу“ попуњавају само они понуђачи који понуду подносе са подизвођачем. У колико понуђач наступа са већим бројем подизвођача овај образац копирати, попунити за сваког подизвођача и доставити уз понуду. </w:t>
      </w: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790744" w:rsidP="00DA1EEB">
      <w:pPr>
        <w:jc w:val="both"/>
        <w:rPr>
          <w:b/>
        </w:rPr>
      </w:pPr>
      <w:r>
        <w:rPr>
          <w:b/>
        </w:rPr>
        <w:t>4</w:t>
      </w:r>
      <w:r w:rsidR="00DA1EEB">
        <w:rPr>
          <w:b/>
        </w:rPr>
        <w:t xml:space="preserve">.3. ОБРАЗАЦ -  ПОДАЦИ О ПОНУЂАЧУ КОЈИ ЈЕ УЧЕСНИК У ЗАЈЕДНИЧКОЈ ПОНУДИ </w:t>
      </w:r>
    </w:p>
    <w:p w:rsidR="00DA1EEB" w:rsidRDefault="00DA1EEB" w:rsidP="00DA1EEB">
      <w:pPr>
        <w:jc w:val="both"/>
        <w:rPr>
          <w:b/>
        </w:rPr>
      </w:pPr>
      <w:r>
        <w:rPr>
          <w:b/>
        </w:rPr>
        <w:t xml:space="preserve">       </w:t>
      </w: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r>
        <w:rPr>
          <w:b/>
        </w:rPr>
        <w:t>ПОДАЦИ О ПОНУЂАЧУ  КОЈИ ЈЕ УЧЕСНИК У ЗАЈЕДНИЧКОЈ ПОНУДИ</w:t>
      </w:r>
    </w:p>
    <w:p w:rsidR="00DA1EEB" w:rsidRDefault="00DA1EEB" w:rsidP="00DA1EEB">
      <w:pPr>
        <w:jc w:val="both"/>
      </w:pPr>
    </w:p>
    <w:p w:rsidR="00DA1EEB" w:rsidRDefault="00DA1EEB" w:rsidP="00DA1EEB">
      <w:pPr>
        <w:jc w:val="both"/>
      </w:pPr>
    </w:p>
    <w:p w:rsidR="00DA1EEB" w:rsidRDefault="00DA1EEB" w:rsidP="00DA1EEB">
      <w:pPr>
        <w:jc w:val="both"/>
      </w:pPr>
      <w:r>
        <w:t xml:space="preserve">Назив понуђача:                           </w:t>
      </w:r>
      <w:r>
        <w:tab/>
        <w:t>_______________________________________</w:t>
      </w:r>
    </w:p>
    <w:p w:rsidR="00DA1EEB" w:rsidRDefault="00DA1EEB" w:rsidP="00DA1EEB">
      <w:pPr>
        <w:jc w:val="both"/>
      </w:pPr>
    </w:p>
    <w:p w:rsidR="00DA1EEB" w:rsidRDefault="00DA1EEB" w:rsidP="00DA1EEB">
      <w:pPr>
        <w:jc w:val="both"/>
      </w:pPr>
      <w:r>
        <w:t xml:space="preserve">Адреса понуђача:                        </w:t>
      </w:r>
      <w:r>
        <w:tab/>
        <w:t>_______________________________________</w:t>
      </w:r>
    </w:p>
    <w:p w:rsidR="00DA1EEB" w:rsidRDefault="00DA1EEB" w:rsidP="00DA1EEB">
      <w:pPr>
        <w:jc w:val="both"/>
      </w:pPr>
    </w:p>
    <w:p w:rsidR="00DA1EEB" w:rsidRDefault="00DA1EEB" w:rsidP="00DA1EEB">
      <w:pPr>
        <w:jc w:val="both"/>
      </w:pPr>
      <w:r>
        <w:t xml:space="preserve">Лице за контакт:                            </w:t>
      </w:r>
      <w:r>
        <w:tab/>
        <w:t>_______________________________________</w:t>
      </w:r>
    </w:p>
    <w:p w:rsidR="00DA1EEB" w:rsidRDefault="00DA1EEB" w:rsidP="00DA1EEB">
      <w:pPr>
        <w:jc w:val="both"/>
      </w:pPr>
    </w:p>
    <w:p w:rsidR="00DA1EEB" w:rsidRDefault="00DA1EEB" w:rsidP="00DA1EEB">
      <w:pPr>
        <w:jc w:val="both"/>
      </w:pPr>
      <w:r>
        <w:t xml:space="preserve">е-маил:                                           </w:t>
      </w:r>
      <w:r>
        <w:tab/>
        <w:t>_______________________________________</w:t>
      </w:r>
    </w:p>
    <w:p w:rsidR="00DA1EEB" w:rsidRDefault="00DA1EEB" w:rsidP="00DA1EEB">
      <w:pPr>
        <w:jc w:val="both"/>
      </w:pPr>
    </w:p>
    <w:p w:rsidR="00DA1EEB" w:rsidRDefault="00DA1EEB" w:rsidP="00DA1EEB">
      <w:pPr>
        <w:jc w:val="both"/>
      </w:pPr>
      <w:r>
        <w:t xml:space="preserve">Телефон:                                        </w:t>
      </w:r>
      <w:r>
        <w:tab/>
        <w:t>_______________________________________</w:t>
      </w:r>
    </w:p>
    <w:p w:rsidR="00DA1EEB" w:rsidRDefault="00DA1EEB" w:rsidP="00DA1EEB">
      <w:pPr>
        <w:jc w:val="both"/>
      </w:pPr>
    </w:p>
    <w:p w:rsidR="00DA1EEB" w:rsidRDefault="00DA1EEB" w:rsidP="00DA1EEB">
      <w:pPr>
        <w:jc w:val="both"/>
      </w:pPr>
      <w:r>
        <w:t xml:space="preserve">Порески број понуђача (ПИБ):       </w:t>
      </w:r>
      <w:r>
        <w:tab/>
        <w:t>_______________________________________</w:t>
      </w:r>
    </w:p>
    <w:p w:rsidR="00DA1EEB" w:rsidRDefault="00DA1EEB" w:rsidP="00DA1EEB">
      <w:pPr>
        <w:jc w:val="both"/>
      </w:pPr>
    </w:p>
    <w:p w:rsidR="00DA1EEB" w:rsidRDefault="00DA1EEB" w:rsidP="00DA1EEB">
      <w:pPr>
        <w:jc w:val="both"/>
      </w:pPr>
      <w:r>
        <w:t xml:space="preserve">Матични број понуђача:                 </w:t>
      </w:r>
      <w:r>
        <w:tab/>
        <w:t>_______________________________________</w:t>
      </w:r>
    </w:p>
    <w:p w:rsidR="00DA1EEB" w:rsidRDefault="00DA1EEB" w:rsidP="00DA1EEB">
      <w:pPr>
        <w:jc w:val="both"/>
      </w:pPr>
    </w:p>
    <w:p w:rsidR="00DA1EEB" w:rsidRDefault="00DA1EEB" w:rsidP="00DA1EEB">
      <w:pPr>
        <w:jc w:val="both"/>
      </w:pPr>
      <w:r>
        <w:t xml:space="preserve">Шифра делатности:                             </w:t>
      </w:r>
      <w:r>
        <w:tab/>
        <w:t>_______________________________________</w:t>
      </w:r>
    </w:p>
    <w:p w:rsidR="00DA1EEB" w:rsidRDefault="00DA1EEB" w:rsidP="00DA1EEB">
      <w:pPr>
        <w:jc w:val="both"/>
      </w:pPr>
    </w:p>
    <w:p w:rsidR="00DA1EEB" w:rsidRDefault="00DA1EEB" w:rsidP="00DA1EEB">
      <w:pPr>
        <w:jc w:val="both"/>
      </w:pPr>
      <w:r>
        <w:t>Број рачуна:                                              _______________________________________</w:t>
      </w:r>
    </w:p>
    <w:p w:rsidR="00DA1EEB" w:rsidRDefault="00DA1EEB" w:rsidP="00DA1EEB">
      <w:pPr>
        <w:jc w:val="both"/>
      </w:pPr>
    </w:p>
    <w:p w:rsidR="00DA1EEB" w:rsidRDefault="00DA1EEB" w:rsidP="00DA1EEB">
      <w:pPr>
        <w:jc w:val="both"/>
      </w:pPr>
      <w:r>
        <w:t>Лице одговорно за потписивање уговора: _______________________________________</w:t>
      </w: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r>
        <w:tab/>
        <w:t xml:space="preserve">Датум                                                М.П.                                           Понуђач                                                                                                      </w:t>
      </w:r>
    </w:p>
    <w:p w:rsidR="00DA1EEB" w:rsidRDefault="00DA1EEB" w:rsidP="00DA1EEB">
      <w:pPr>
        <w:jc w:val="both"/>
      </w:pPr>
    </w:p>
    <w:p w:rsidR="00DA1EEB" w:rsidRDefault="00DA1EEB" w:rsidP="00DA1EEB">
      <w:pPr>
        <w:jc w:val="both"/>
      </w:pPr>
      <w:r>
        <w:t>____________________</w:t>
      </w:r>
      <w:r>
        <w:tab/>
      </w:r>
      <w:r>
        <w:tab/>
      </w:r>
      <w:r>
        <w:tab/>
      </w:r>
      <w:r>
        <w:tab/>
      </w:r>
      <w:r>
        <w:tab/>
        <w:t xml:space="preserve">  ______________________</w:t>
      </w:r>
    </w:p>
    <w:p w:rsidR="00DA1EEB" w:rsidRDefault="00DA1EEB" w:rsidP="00DA1EEB">
      <w:pPr>
        <w:jc w:val="both"/>
      </w:pPr>
      <w:r>
        <w:tab/>
      </w:r>
      <w:r>
        <w:tab/>
      </w:r>
      <w:r>
        <w:tab/>
      </w:r>
      <w:r>
        <w:tab/>
      </w:r>
      <w:r>
        <w:tab/>
      </w:r>
      <w:r>
        <w:tab/>
      </w:r>
      <w:r>
        <w:tab/>
      </w:r>
      <w:r>
        <w:tab/>
        <w:t xml:space="preserve">  (потпис одговорног лица)</w:t>
      </w:r>
    </w:p>
    <w:p w:rsidR="00DA1EEB" w:rsidRDefault="00DA1EEB" w:rsidP="00DA1EEB">
      <w:pPr>
        <w:jc w:val="both"/>
      </w:pPr>
    </w:p>
    <w:p w:rsidR="00DA1EEB" w:rsidRDefault="00DA1EEB" w:rsidP="00DA1EEB">
      <w:pPr>
        <w:jc w:val="both"/>
      </w:pPr>
    </w:p>
    <w:p w:rsidR="00DA1EEB" w:rsidRDefault="00DA1EEB" w:rsidP="00DA1EEB">
      <w:pPr>
        <w:jc w:val="both"/>
      </w:pPr>
      <w:r>
        <w:t>Напомена:Образац  „Подаци о понуђачу који је учеснику заједничкој понуди“ попуњавају само они понуђачи који подносе заједничку понуду, у ком случају је потребно да се наведени образац копира у довољном броју примерака, да се попуни и достави за сваког понуђача који је учесник у заједничкој понуди.</w:t>
      </w: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C107A1" w:rsidRDefault="00C107A1" w:rsidP="00DA1EEB">
      <w:pPr>
        <w:jc w:val="both"/>
        <w:rPr>
          <w:b/>
        </w:rPr>
      </w:pPr>
    </w:p>
    <w:p w:rsidR="002474D8" w:rsidRDefault="002474D8" w:rsidP="00DA1EEB">
      <w:pPr>
        <w:jc w:val="both"/>
        <w:rPr>
          <w:b/>
        </w:rPr>
      </w:pPr>
    </w:p>
    <w:p w:rsidR="00C107A1" w:rsidRDefault="00C107A1" w:rsidP="00DA1EEB">
      <w:pPr>
        <w:jc w:val="both"/>
        <w:rPr>
          <w:b/>
        </w:rPr>
      </w:pPr>
    </w:p>
    <w:p w:rsidR="00385D6F" w:rsidRDefault="00385D6F" w:rsidP="00DA1EEB">
      <w:pPr>
        <w:jc w:val="both"/>
        <w:rPr>
          <w:b/>
        </w:rPr>
      </w:pPr>
    </w:p>
    <w:p w:rsidR="00DA1EEB" w:rsidRDefault="00790744" w:rsidP="00DA1EEB">
      <w:pPr>
        <w:jc w:val="both"/>
        <w:rPr>
          <w:b/>
        </w:rPr>
      </w:pPr>
      <w:r>
        <w:rPr>
          <w:b/>
        </w:rPr>
        <w:t>5</w:t>
      </w:r>
      <w:r w:rsidR="00DA1EEB">
        <w:rPr>
          <w:b/>
        </w:rPr>
        <w:t xml:space="preserve">. УСЛОВИ ЗА УЧЕШЋЕ У ПОСТУПКУ ЈАВНЕ НАБАВКЕ </w:t>
      </w:r>
    </w:p>
    <w:p w:rsidR="00DA1EEB" w:rsidRDefault="00DA1EEB" w:rsidP="00DA1EEB">
      <w:pPr>
        <w:jc w:val="both"/>
      </w:pPr>
      <w:r>
        <w:rPr>
          <w:b/>
        </w:rPr>
        <w:t xml:space="preserve">( </w:t>
      </w:r>
      <w:r>
        <w:t>у складу са чл.75 - 77. Закона о јавним набавкама)</w:t>
      </w: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p>
    <w:p w:rsidR="00DA1EEB" w:rsidRDefault="00DA1EEB" w:rsidP="00DA1EEB">
      <w:pPr>
        <w:jc w:val="both"/>
      </w:pPr>
      <w:r>
        <w:t>ПОНУЂАЧ:</w:t>
      </w:r>
      <w:r>
        <w:tab/>
      </w:r>
      <w:r>
        <w:tab/>
      </w:r>
      <w:r>
        <w:tab/>
      </w:r>
      <w:r>
        <w:tab/>
      </w:r>
      <w:r>
        <w:tab/>
      </w:r>
      <w:r>
        <w:tab/>
      </w:r>
    </w:p>
    <w:p w:rsidR="00DA1EEB" w:rsidRDefault="00DA1EEB" w:rsidP="00DA1EEB">
      <w:pPr>
        <w:jc w:val="both"/>
      </w:pPr>
      <w:r>
        <w:t>Назив: .................................................................</w:t>
      </w:r>
    </w:p>
    <w:p w:rsidR="00DA1EEB" w:rsidRDefault="00DA1EEB" w:rsidP="00DA1EEB">
      <w:pPr>
        <w:jc w:val="both"/>
      </w:pPr>
      <w:r>
        <w:t>Адреса: ...............................................................</w:t>
      </w:r>
    </w:p>
    <w:p w:rsidR="00DA1EEB" w:rsidRDefault="00DA1EEB" w:rsidP="00DA1EEB">
      <w:pPr>
        <w:jc w:val="both"/>
      </w:pPr>
      <w:r>
        <w:t>Матични број: ....................................................</w:t>
      </w:r>
    </w:p>
    <w:p w:rsidR="00DA1EEB" w:rsidRDefault="00DA1EEB" w:rsidP="00DA1EEB">
      <w:pPr>
        <w:jc w:val="both"/>
      </w:pPr>
      <w:r>
        <w:t>Регистарски број: ...............................................</w:t>
      </w:r>
    </w:p>
    <w:p w:rsidR="00DA1EEB" w:rsidRDefault="00DA1EEB" w:rsidP="00DA1EEB">
      <w:pPr>
        <w:jc w:val="both"/>
      </w:pPr>
      <w:r>
        <w:t>Шифра делатности: ...........................................</w:t>
      </w:r>
    </w:p>
    <w:p w:rsidR="00DA1EEB" w:rsidRDefault="00DA1EEB" w:rsidP="00DA1EEB">
      <w:pPr>
        <w:jc w:val="both"/>
      </w:pPr>
      <w:r>
        <w:t>Телефон: .......................... Фaкс: ........................</w:t>
      </w:r>
    </w:p>
    <w:p w:rsidR="00DA1EEB" w:rsidRDefault="00DA1EEB" w:rsidP="00DA1EEB">
      <w:pPr>
        <w:jc w:val="both"/>
      </w:pPr>
      <w:r>
        <w:t>Местo: ..................................................................</w:t>
      </w:r>
    </w:p>
    <w:p w:rsidR="00DA1EEB" w:rsidRDefault="00DA1EEB" w:rsidP="00DA1EEB">
      <w:pPr>
        <w:jc w:val="both"/>
      </w:pPr>
      <w:r>
        <w:t>Дана: ....................................................................</w:t>
      </w: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r>
        <w:rPr>
          <w:lang w:val="sl-SI"/>
        </w:rPr>
        <w:t xml:space="preserve">У </w:t>
      </w:r>
      <w:r>
        <w:t>складу</w:t>
      </w:r>
      <w:r>
        <w:rPr>
          <w:lang w:val="sl-SI"/>
        </w:rPr>
        <w:t xml:space="preserve"> </w:t>
      </w:r>
      <w:r>
        <w:t>са</w:t>
      </w:r>
      <w:r>
        <w:rPr>
          <w:lang w:val="sl-SI"/>
        </w:rPr>
        <w:t xml:space="preserve"> </w:t>
      </w:r>
      <w:r>
        <w:t>чланом</w:t>
      </w:r>
      <w:r>
        <w:rPr>
          <w:lang w:val="sl-SI"/>
        </w:rPr>
        <w:t xml:space="preserve"> </w:t>
      </w:r>
      <w:r>
        <w:t>7</w:t>
      </w:r>
      <w:r>
        <w:rPr>
          <w:lang w:val="sl-SI"/>
        </w:rPr>
        <w:t xml:space="preserve">7 </w:t>
      </w:r>
      <w:r>
        <w:t>Закона о јавним набавкама ("Сл.гласник</w:t>
      </w:r>
      <w:r>
        <w:rPr>
          <w:lang w:val="sl-SI"/>
        </w:rPr>
        <w:t xml:space="preserve"> </w:t>
      </w:r>
      <w:r>
        <w:t>РС</w:t>
      </w:r>
      <w:r>
        <w:rPr>
          <w:lang w:val="sl-SI"/>
        </w:rPr>
        <w:t xml:space="preserve">", </w:t>
      </w:r>
      <w:r>
        <w:t>бр.124/12),</w:t>
      </w:r>
      <w:r>
        <w:rPr>
          <w:lang w:val="sl-SI"/>
        </w:rPr>
        <w:t xml:space="preserve"> </w:t>
      </w:r>
      <w:r>
        <w:t>дајемо</w:t>
      </w:r>
      <w:r>
        <w:rPr>
          <w:lang w:val="sl-SI"/>
        </w:rPr>
        <w:t xml:space="preserve"> </w:t>
      </w:r>
      <w:r>
        <w:t>следећу:</w:t>
      </w:r>
    </w:p>
    <w:p w:rsidR="00DA1EEB" w:rsidRDefault="00DA1EEB" w:rsidP="00DA1EEB">
      <w:pPr>
        <w:jc w:val="both"/>
        <w:rPr>
          <w:lang w:val="sl-SI"/>
        </w:rPr>
      </w:pPr>
    </w:p>
    <w:p w:rsidR="00DA1EEB" w:rsidRDefault="00DA1EEB" w:rsidP="00DA1EEB">
      <w:pPr>
        <w:jc w:val="both"/>
        <w:rPr>
          <w:lang w:val="sl-SI"/>
        </w:rPr>
      </w:pPr>
    </w:p>
    <w:p w:rsidR="00DA1EEB" w:rsidRDefault="00DA1EEB" w:rsidP="00DA1EEB">
      <w:pPr>
        <w:jc w:val="both"/>
        <w:rPr>
          <w:lang w:val="sl-SI"/>
        </w:rPr>
      </w:pPr>
    </w:p>
    <w:p w:rsidR="00DA1EEB" w:rsidRDefault="00DA1EEB" w:rsidP="00790744">
      <w:pPr>
        <w:jc w:val="center"/>
        <w:rPr>
          <w:b/>
          <w:lang w:val="sl-SI"/>
        </w:rPr>
      </w:pPr>
      <w:r>
        <w:rPr>
          <w:b/>
          <w:lang w:val="sl-SI"/>
        </w:rPr>
        <w:t>И  З  Ј  А  В  У</w:t>
      </w:r>
    </w:p>
    <w:p w:rsidR="00DA1EEB" w:rsidRDefault="00DA1EEB" w:rsidP="00DA1EEB">
      <w:pPr>
        <w:jc w:val="both"/>
        <w:rPr>
          <w:lang w:val="sl-SI"/>
        </w:rPr>
      </w:pPr>
    </w:p>
    <w:p w:rsidR="00DA1EEB" w:rsidRDefault="00DA1EEB" w:rsidP="00DA1EEB">
      <w:pPr>
        <w:jc w:val="both"/>
        <w:rPr>
          <w:lang w:val="en-AU"/>
        </w:rPr>
      </w:pPr>
    </w:p>
    <w:p w:rsidR="00DA1EEB" w:rsidRPr="002474D8" w:rsidRDefault="00DA1EEB" w:rsidP="00DA1EEB">
      <w:pPr>
        <w:jc w:val="both"/>
      </w:pPr>
      <w:r>
        <w:t>Под</w:t>
      </w:r>
      <w:r>
        <w:rPr>
          <w:lang w:val="sr-Latn-CS"/>
        </w:rPr>
        <w:t xml:space="preserve"> </w:t>
      </w:r>
      <w:r>
        <w:t>пуном</w:t>
      </w:r>
      <w:r>
        <w:rPr>
          <w:lang w:val="sr-Latn-CS"/>
        </w:rPr>
        <w:t xml:space="preserve"> </w:t>
      </w:r>
      <w:r>
        <w:t>моралном</w:t>
      </w:r>
      <w:r>
        <w:rPr>
          <w:lang w:val="sr-Latn-CS"/>
        </w:rPr>
        <w:t xml:space="preserve">, </w:t>
      </w:r>
      <w:r>
        <w:t>материјалном</w:t>
      </w:r>
      <w:r>
        <w:rPr>
          <w:lang w:val="sr-Latn-CS"/>
        </w:rPr>
        <w:t xml:space="preserve"> и </w:t>
      </w:r>
      <w:r>
        <w:t>кривичном</w:t>
      </w:r>
      <w:r>
        <w:rPr>
          <w:lang w:val="sr-Latn-CS"/>
        </w:rPr>
        <w:t xml:space="preserve"> </w:t>
      </w:r>
      <w:r>
        <w:t>одговорношћу</w:t>
      </w:r>
      <w:r>
        <w:rPr>
          <w:lang w:val="sr-Latn-CS"/>
        </w:rPr>
        <w:t xml:space="preserve"> </w:t>
      </w:r>
      <w:r>
        <w:t>тврдимо</w:t>
      </w:r>
      <w:r>
        <w:rPr>
          <w:lang w:val="sr-Latn-CS"/>
        </w:rPr>
        <w:t xml:space="preserve"> </w:t>
      </w:r>
      <w:r>
        <w:t>да</w:t>
      </w:r>
      <w:r>
        <w:rPr>
          <w:lang w:val="sr-Latn-CS"/>
        </w:rPr>
        <w:t xml:space="preserve"> </w:t>
      </w:r>
      <w:r>
        <w:t>испуњавамо</w:t>
      </w:r>
      <w:r>
        <w:rPr>
          <w:lang w:val="sr-Latn-CS"/>
        </w:rPr>
        <w:t xml:space="preserve"> </w:t>
      </w:r>
      <w:r>
        <w:t>услове</w:t>
      </w:r>
      <w:r>
        <w:rPr>
          <w:lang w:val="sr-Latn-CS"/>
        </w:rPr>
        <w:t xml:space="preserve"> </w:t>
      </w:r>
      <w:r>
        <w:t>утврђене</w:t>
      </w:r>
      <w:r>
        <w:rPr>
          <w:lang w:val="sr-Latn-CS"/>
        </w:rPr>
        <w:t xml:space="preserve"> </w:t>
      </w:r>
      <w:r>
        <w:t>Законом</w:t>
      </w:r>
      <w:r>
        <w:rPr>
          <w:lang w:val="sr-Latn-CS"/>
        </w:rPr>
        <w:t xml:space="preserve"> о </w:t>
      </w:r>
      <w:r>
        <w:t>јавним</w:t>
      </w:r>
      <w:r>
        <w:rPr>
          <w:lang w:val="sr-Latn-CS"/>
        </w:rPr>
        <w:t xml:space="preserve"> </w:t>
      </w:r>
      <w:r>
        <w:t>набавкама да</w:t>
      </w:r>
      <w:r>
        <w:rPr>
          <w:lang w:val="sr-Latn-CS"/>
        </w:rPr>
        <w:t xml:space="preserve"> </w:t>
      </w:r>
      <w:r>
        <w:t>учествујемо</w:t>
      </w:r>
      <w:r>
        <w:rPr>
          <w:lang w:val="sr-Latn-CS"/>
        </w:rPr>
        <w:t xml:space="preserve"> </w:t>
      </w:r>
      <w:r>
        <w:t>као</w:t>
      </w:r>
      <w:r>
        <w:rPr>
          <w:lang w:val="sr-Latn-CS"/>
        </w:rPr>
        <w:t xml:space="preserve"> </w:t>
      </w:r>
      <w:r>
        <w:t>понуђачи</w:t>
      </w:r>
      <w:r>
        <w:rPr>
          <w:lang w:val="sr-Latn-CS"/>
        </w:rPr>
        <w:t xml:space="preserve"> у </w:t>
      </w:r>
      <w:r>
        <w:t>поступку</w:t>
      </w:r>
      <w:r>
        <w:rPr>
          <w:lang w:val="sr-Latn-CS"/>
        </w:rPr>
        <w:t xml:space="preserve"> </w:t>
      </w:r>
      <w:r>
        <w:t>јавне</w:t>
      </w:r>
      <w:r>
        <w:rPr>
          <w:lang w:val="sr-Latn-CS"/>
        </w:rPr>
        <w:t xml:space="preserve"> </w:t>
      </w:r>
      <w:r>
        <w:t>набавке</w:t>
      </w:r>
      <w:r>
        <w:rPr>
          <w:lang w:val="sr-Latn-CS"/>
        </w:rPr>
        <w:t xml:space="preserve"> </w:t>
      </w:r>
      <w:r>
        <w:t>мале</w:t>
      </w:r>
      <w:r>
        <w:rPr>
          <w:lang w:val="sr-Latn-CS"/>
        </w:rPr>
        <w:t xml:space="preserve"> </w:t>
      </w:r>
      <w:r>
        <w:t>вредности</w:t>
      </w:r>
      <w:r>
        <w:rPr>
          <w:lang w:val="sr-Latn-CS"/>
        </w:rPr>
        <w:t xml:space="preserve"> </w:t>
      </w:r>
      <w:r>
        <w:t xml:space="preserve">набавке добра: </w:t>
      </w:r>
      <w:r w:rsidR="002474D8">
        <w:rPr>
          <w:lang w:val="sr-Cyrl-CS"/>
        </w:rPr>
        <w:t>орторејтер апарат за</w:t>
      </w:r>
      <w:r w:rsidR="00790744">
        <w:rPr>
          <w:lang w:val="sr-Cyrl-CS"/>
        </w:rPr>
        <w:t xml:space="preserve"> </w:t>
      </w:r>
      <w:r>
        <w:t>потребе НАРУЧИОЦА:</w:t>
      </w:r>
      <w:r>
        <w:rPr>
          <w:lang w:val="sr-Latn-CS"/>
        </w:rPr>
        <w:t xml:space="preserve"> </w:t>
      </w:r>
      <w:r>
        <w:t>ДОМ</w:t>
      </w:r>
      <w:r>
        <w:rPr>
          <w:lang w:val="en-AU"/>
        </w:rPr>
        <w:t xml:space="preserve"> </w:t>
      </w:r>
      <w:r>
        <w:t xml:space="preserve">ЗДРАВЉА ДЕСПОТОВАЦ, ЈНМВ </w:t>
      </w:r>
      <w:r w:rsidR="003E6D27" w:rsidRPr="003E6D27">
        <w:rPr>
          <w:bCs/>
        </w:rPr>
        <w:t>1.1.11/2019</w:t>
      </w:r>
      <w:r w:rsidR="002474D8">
        <w:t>.</w:t>
      </w:r>
    </w:p>
    <w:p w:rsidR="00790744" w:rsidRPr="00790744" w:rsidRDefault="00790744" w:rsidP="00DA1EEB">
      <w:pPr>
        <w:jc w:val="both"/>
      </w:pPr>
    </w:p>
    <w:p w:rsidR="00DA1EEB" w:rsidRDefault="00DA1EEB" w:rsidP="00DA1EEB">
      <w:pPr>
        <w:jc w:val="both"/>
        <w:rPr>
          <w:lang w:val="en-AU"/>
        </w:rPr>
      </w:pPr>
    </w:p>
    <w:p w:rsidR="00DA1EEB" w:rsidRDefault="00DA1EEB" w:rsidP="00DA1EEB">
      <w:pPr>
        <w:jc w:val="both"/>
        <w:rPr>
          <w:lang w:val="en-AU"/>
        </w:rPr>
      </w:pPr>
    </w:p>
    <w:p w:rsidR="00DA1EEB" w:rsidRDefault="00DA1EEB" w:rsidP="00DA1EEB">
      <w:pPr>
        <w:jc w:val="both"/>
      </w:pPr>
      <w:r>
        <w:rPr>
          <w:lang w:val="en-AU"/>
        </w:rPr>
        <w:tab/>
      </w:r>
      <w:r>
        <w:rPr>
          <w:lang w:val="en-AU"/>
        </w:rPr>
        <w:tab/>
      </w:r>
      <w:r>
        <w:rPr>
          <w:lang w:val="en-AU"/>
        </w:rPr>
        <w:tab/>
      </w:r>
      <w:r>
        <w:rPr>
          <w:lang w:val="en-AU"/>
        </w:rPr>
        <w:tab/>
      </w:r>
      <w:r>
        <w:rPr>
          <w:lang w:val="en-AU"/>
        </w:rPr>
        <w:tab/>
      </w:r>
      <w:r>
        <w:rPr>
          <w:lang w:val="en-AU"/>
        </w:rPr>
        <w:tab/>
        <w:t xml:space="preserve">        </w:t>
      </w:r>
      <w:r w:rsidR="00790744">
        <w:tab/>
      </w:r>
      <w:r w:rsidR="00790744">
        <w:tab/>
        <w:t xml:space="preserve">      </w:t>
      </w:r>
      <w:r>
        <w:t>Потпис</w:t>
      </w:r>
      <w:r>
        <w:rPr>
          <w:lang w:val="en-AU"/>
        </w:rPr>
        <w:t xml:space="preserve"> </w:t>
      </w:r>
      <w:r>
        <w:t>овлашћеног</w:t>
      </w:r>
      <w:r>
        <w:rPr>
          <w:lang w:val="en-AU"/>
        </w:rPr>
        <w:t xml:space="preserve"> </w:t>
      </w:r>
      <w:r>
        <w:t>лица</w:t>
      </w:r>
    </w:p>
    <w:p w:rsidR="00DA1EEB" w:rsidRDefault="00DA1EEB" w:rsidP="00DA1EEB">
      <w:pPr>
        <w:jc w:val="both"/>
        <w:rPr>
          <w:lang w:val="en-AU"/>
        </w:rPr>
      </w:pPr>
      <w:r>
        <w:rPr>
          <w:lang w:val="en-AU"/>
        </w:rPr>
        <w:tab/>
      </w:r>
      <w:r>
        <w:rPr>
          <w:lang w:val="en-AU"/>
        </w:rPr>
        <w:tab/>
      </w:r>
      <w:r>
        <w:rPr>
          <w:lang w:val="en-AU"/>
        </w:rPr>
        <w:tab/>
      </w:r>
      <w:r>
        <w:rPr>
          <w:lang w:val="en-AU"/>
        </w:rPr>
        <w:tab/>
      </w:r>
      <w:r>
        <w:rPr>
          <w:lang w:val="en-AU"/>
        </w:rPr>
        <w:tab/>
      </w:r>
      <w:r>
        <w:rPr>
          <w:lang w:val="en-AU"/>
        </w:rPr>
        <w:tab/>
      </w:r>
      <w:r>
        <w:rPr>
          <w:lang w:val="en-AU"/>
        </w:rPr>
        <w:tab/>
      </w:r>
      <w:r>
        <w:rPr>
          <w:lang w:val="en-AU"/>
        </w:rPr>
        <w:tab/>
        <w:t>______________________________</w:t>
      </w:r>
    </w:p>
    <w:p w:rsidR="00DA1EEB" w:rsidRDefault="00DA1EEB" w:rsidP="00790744">
      <w:pPr>
        <w:ind w:left="3600" w:firstLine="720"/>
        <w:jc w:val="both"/>
      </w:pPr>
      <w:r>
        <w:t>М.П.</w:t>
      </w:r>
    </w:p>
    <w:p w:rsidR="00DA1EEB" w:rsidRDefault="00DA1EEB" w:rsidP="00DA1EEB">
      <w:pPr>
        <w:jc w:val="both"/>
        <w:rPr>
          <w:lang w:val="en-AU"/>
        </w:rPr>
      </w:pPr>
    </w:p>
    <w:p w:rsidR="00DA1EEB" w:rsidRDefault="00DA1EEB" w:rsidP="00DA1EEB">
      <w:pPr>
        <w:jc w:val="both"/>
        <w:rPr>
          <w:lang w:val="en-AU"/>
        </w:rPr>
      </w:pPr>
    </w:p>
    <w:p w:rsidR="00DA1EEB" w:rsidRDefault="00DA1EEB" w:rsidP="00DA1EEB">
      <w:pPr>
        <w:jc w:val="both"/>
        <w:rPr>
          <w:lang w:val="en-AU"/>
        </w:rPr>
      </w:pPr>
    </w:p>
    <w:p w:rsidR="00DA1EEB" w:rsidRDefault="00DA1EEB" w:rsidP="00DA1EEB">
      <w:pPr>
        <w:jc w:val="both"/>
        <w:rPr>
          <w:lang w:val="en-AU"/>
        </w:rPr>
      </w:pPr>
    </w:p>
    <w:p w:rsidR="00DA1EEB" w:rsidRDefault="00DA1EEB" w:rsidP="00DA1EEB">
      <w:pPr>
        <w:jc w:val="both"/>
        <w:rPr>
          <w:lang w:val="en-AU"/>
        </w:rPr>
      </w:pPr>
    </w:p>
    <w:p w:rsidR="00DA1EEB" w:rsidRDefault="00DA1EEB" w:rsidP="00DA1EEB">
      <w:pPr>
        <w:jc w:val="both"/>
        <w:rPr>
          <w:lang w:val="en-AU"/>
        </w:rPr>
      </w:pPr>
    </w:p>
    <w:p w:rsidR="00DA1EEB" w:rsidRDefault="00DA1EEB" w:rsidP="00DA1EEB">
      <w:pPr>
        <w:jc w:val="both"/>
        <w:rPr>
          <w:lang w:val="en-AU"/>
        </w:rPr>
      </w:pPr>
    </w:p>
    <w:p w:rsidR="00DA1EEB" w:rsidRDefault="00DA1EEB" w:rsidP="00DA1EEB">
      <w:pPr>
        <w:jc w:val="both"/>
        <w:rPr>
          <w:lang w:val="en-AU"/>
        </w:rPr>
      </w:pPr>
    </w:p>
    <w:p w:rsidR="00DA1EEB" w:rsidRDefault="00DA1EEB" w:rsidP="00DA1EEB">
      <w:pPr>
        <w:jc w:val="both"/>
        <w:rPr>
          <w:lang w:val="en-AU"/>
        </w:rPr>
      </w:pPr>
    </w:p>
    <w:p w:rsidR="00DA1EEB" w:rsidRDefault="00DA1EEB" w:rsidP="00DA1EEB">
      <w:pPr>
        <w:jc w:val="both"/>
      </w:pPr>
    </w:p>
    <w:p w:rsidR="00790744" w:rsidRDefault="00790744" w:rsidP="00DA1EEB">
      <w:pPr>
        <w:jc w:val="both"/>
      </w:pPr>
    </w:p>
    <w:p w:rsidR="00790744" w:rsidRDefault="00790744" w:rsidP="00DA1EEB">
      <w:pPr>
        <w:jc w:val="both"/>
      </w:pPr>
    </w:p>
    <w:p w:rsidR="00DA1EEB" w:rsidRPr="002474D8" w:rsidRDefault="00DA1EEB" w:rsidP="00DA1EEB">
      <w:pPr>
        <w:jc w:val="both"/>
      </w:pPr>
    </w:p>
    <w:p w:rsidR="00C107A1" w:rsidRDefault="00C107A1" w:rsidP="00DA1EEB">
      <w:pPr>
        <w:jc w:val="both"/>
        <w:rPr>
          <w:b/>
        </w:rPr>
      </w:pPr>
    </w:p>
    <w:p w:rsidR="00DA1EEB" w:rsidRDefault="00790744" w:rsidP="00DA1EEB">
      <w:pPr>
        <w:jc w:val="both"/>
        <w:rPr>
          <w:b/>
        </w:rPr>
      </w:pPr>
      <w:r>
        <w:rPr>
          <w:b/>
        </w:rPr>
        <w:t>6</w:t>
      </w:r>
      <w:r w:rsidR="00DA1EEB">
        <w:rPr>
          <w:b/>
        </w:rPr>
        <w:t xml:space="preserve">.  МОДЕЛ УГОВОРА </w:t>
      </w:r>
    </w:p>
    <w:p w:rsidR="00DA1EEB" w:rsidRDefault="00DA1EEB" w:rsidP="00DA1EEB">
      <w:pPr>
        <w:jc w:val="both"/>
      </w:pPr>
    </w:p>
    <w:p w:rsidR="00DA1EEB" w:rsidRDefault="00DA1EEB" w:rsidP="00DA1EEB">
      <w:pPr>
        <w:jc w:val="both"/>
      </w:pPr>
    </w:p>
    <w:p w:rsidR="00DA1EEB" w:rsidRDefault="00DA1EEB" w:rsidP="00DA1EEB">
      <w:pPr>
        <w:jc w:val="both"/>
      </w:pPr>
      <w:r>
        <w:t>Модел уговора понуђач мора да попуни у свим ставкама, овери печатом и потпише, чиме потврђује да је сагласан са садржином модела уговора.</w:t>
      </w:r>
    </w:p>
    <w:p w:rsidR="00DA1EEB" w:rsidRDefault="00DA1EEB" w:rsidP="00DA1EEB">
      <w:pPr>
        <w:jc w:val="both"/>
        <w:rPr>
          <w:b/>
        </w:rPr>
      </w:pPr>
    </w:p>
    <w:p w:rsidR="00DA1EEB" w:rsidRDefault="00DA1EEB" w:rsidP="00DA1EEB">
      <w:pPr>
        <w:jc w:val="both"/>
        <w:rPr>
          <w:b/>
        </w:rPr>
      </w:pPr>
    </w:p>
    <w:p w:rsidR="00DA1EEB" w:rsidRDefault="00DA1EEB" w:rsidP="00DA1EEB">
      <w:pPr>
        <w:jc w:val="both"/>
        <w:rPr>
          <w:b/>
        </w:rPr>
      </w:pPr>
      <w:r>
        <w:rPr>
          <w:b/>
        </w:rPr>
        <w:t>МОДЕЛ УГОВОРА О КУПОПРОДАЈИ</w:t>
      </w:r>
    </w:p>
    <w:p w:rsidR="00DA1EEB" w:rsidRDefault="00DA1EEB" w:rsidP="00DA1EEB">
      <w:pPr>
        <w:jc w:val="both"/>
      </w:pPr>
    </w:p>
    <w:p w:rsidR="00DA1EEB" w:rsidRDefault="00DA1EEB" w:rsidP="00DA1EEB">
      <w:pPr>
        <w:jc w:val="both"/>
      </w:pPr>
    </w:p>
    <w:p w:rsidR="00DA1EEB" w:rsidRDefault="00DA1EEB" w:rsidP="00DA1EEB">
      <w:pPr>
        <w:jc w:val="both"/>
      </w:pPr>
      <w:r>
        <w:t>Закључен дана ___.___.</w:t>
      </w:r>
      <w:r w:rsidR="00094B99">
        <w:t>201</w:t>
      </w:r>
      <w:r w:rsidR="002474D8">
        <w:t>9</w:t>
      </w:r>
      <w:r>
        <w:t>.године између:</w:t>
      </w:r>
    </w:p>
    <w:p w:rsidR="00DA1EEB" w:rsidRDefault="00DA1EEB" w:rsidP="00DA1EEB">
      <w:pPr>
        <w:jc w:val="both"/>
      </w:pPr>
    </w:p>
    <w:p w:rsidR="00DA1EEB" w:rsidRDefault="00DA1EEB" w:rsidP="00DA1EEB">
      <w:pPr>
        <w:jc w:val="both"/>
      </w:pPr>
      <w:r>
        <w:t>1.______________________________ из_____________,  ул.______________________</w:t>
      </w:r>
    </w:p>
    <w:p w:rsidR="00DA1EEB" w:rsidRDefault="00DA1EEB" w:rsidP="00DA1EEB">
      <w:pPr>
        <w:jc w:val="both"/>
      </w:pPr>
      <w:r>
        <w:t>кога заступа директор  ____________________________ (у даљем тексту: Продавац)</w:t>
      </w:r>
    </w:p>
    <w:p w:rsidR="00DA1EEB" w:rsidRDefault="00DA1EEB" w:rsidP="00DA1EEB">
      <w:pPr>
        <w:jc w:val="both"/>
      </w:pPr>
      <w:r>
        <w:t>Текући рачун број: ____________________</w:t>
      </w:r>
    </w:p>
    <w:p w:rsidR="00DA1EEB" w:rsidRDefault="00DA1EEB" w:rsidP="00DA1EEB">
      <w:pPr>
        <w:jc w:val="both"/>
      </w:pPr>
      <w:r>
        <w:t>ПИБ: ____________________</w:t>
      </w:r>
    </w:p>
    <w:p w:rsidR="00DA1EEB" w:rsidRDefault="00DA1EEB" w:rsidP="00DA1EEB">
      <w:pPr>
        <w:jc w:val="both"/>
      </w:pPr>
      <w:r>
        <w:t>Матични број: ____________________</w:t>
      </w:r>
    </w:p>
    <w:p w:rsidR="00DA1EEB" w:rsidRDefault="00DA1EEB" w:rsidP="00DA1EEB">
      <w:pPr>
        <w:jc w:val="both"/>
      </w:pPr>
    </w:p>
    <w:p w:rsidR="00DA1EEB" w:rsidRDefault="00DA1EEB" w:rsidP="00DA1EEB">
      <w:pPr>
        <w:jc w:val="both"/>
      </w:pPr>
      <w:r>
        <w:t>1.1._______________________________________________________________________</w:t>
      </w:r>
    </w:p>
    <w:p w:rsidR="00DA1EEB" w:rsidRDefault="00DA1EEB" w:rsidP="00DA1EEB">
      <w:pPr>
        <w:jc w:val="both"/>
      </w:pPr>
      <w:r>
        <w:t>(Подизвођач)</w:t>
      </w:r>
    </w:p>
    <w:p w:rsidR="00DA1EEB" w:rsidRDefault="00DA1EEB" w:rsidP="00DA1EEB">
      <w:pPr>
        <w:jc w:val="both"/>
      </w:pPr>
      <w:r>
        <w:t>1.2._______________________________________________________________________</w:t>
      </w:r>
    </w:p>
    <w:p w:rsidR="00DA1EEB" w:rsidRDefault="00DA1EEB" w:rsidP="00DA1EEB">
      <w:pPr>
        <w:jc w:val="both"/>
      </w:pPr>
      <w:r>
        <w:t>(Учесник у заједничкој понуди)</w:t>
      </w:r>
    </w:p>
    <w:p w:rsidR="00DA1EEB" w:rsidRDefault="00DA1EEB" w:rsidP="00DA1EEB">
      <w:pPr>
        <w:jc w:val="both"/>
      </w:pPr>
    </w:p>
    <w:p w:rsidR="00DA1EEB" w:rsidRDefault="00DA1EEB" w:rsidP="00DA1EEB">
      <w:pPr>
        <w:jc w:val="both"/>
      </w:pPr>
      <w:r>
        <w:t>и</w:t>
      </w:r>
    </w:p>
    <w:p w:rsidR="00DA1EEB" w:rsidRDefault="00DA1EEB" w:rsidP="00DA1EEB">
      <w:pPr>
        <w:jc w:val="both"/>
      </w:pPr>
    </w:p>
    <w:p w:rsidR="00DA1EEB" w:rsidRDefault="00DA1EEB" w:rsidP="00DA1EEB">
      <w:pPr>
        <w:jc w:val="both"/>
      </w:pPr>
      <w:r>
        <w:t xml:space="preserve">2. </w:t>
      </w:r>
      <w:r>
        <w:rPr>
          <w:b/>
        </w:rPr>
        <w:t xml:space="preserve">Дом здравља Деспотовац </w:t>
      </w:r>
      <w:r>
        <w:t>, ул.Савез бораца 74</w:t>
      </w:r>
    </w:p>
    <w:p w:rsidR="00DA1EEB" w:rsidRPr="003E51FB" w:rsidRDefault="00DA1EEB" w:rsidP="00DA1EEB">
      <w:pPr>
        <w:jc w:val="both"/>
      </w:pPr>
      <w:r>
        <w:t xml:space="preserve">кога заступа директор </w:t>
      </w:r>
      <w:r w:rsidR="00790744">
        <w:t>Д</w:t>
      </w:r>
      <w:r w:rsidR="003E51FB">
        <w:t xml:space="preserve">ејан Милошевић </w:t>
      </w:r>
      <w:r>
        <w:t>(у даљем тексту: Купац)</w:t>
      </w:r>
    </w:p>
    <w:p w:rsidR="00DA1EEB" w:rsidRDefault="00DA1EEB" w:rsidP="00DA1EEB">
      <w:pPr>
        <w:jc w:val="both"/>
      </w:pPr>
      <w:r>
        <w:t>Текући рачун број:  840-</w:t>
      </w:r>
      <w:r>
        <w:rPr>
          <w:lang w:val="sr-Latn-CS"/>
        </w:rPr>
        <w:t>463</w:t>
      </w:r>
      <w:r w:rsidR="003E51FB">
        <w:t>667</w:t>
      </w:r>
      <w:r>
        <w:t>-</w:t>
      </w:r>
      <w:r w:rsidR="003E51FB">
        <w:t>10</w:t>
      </w:r>
    </w:p>
    <w:p w:rsidR="00DA1EEB" w:rsidRDefault="00DA1EEB" w:rsidP="00DA1EEB">
      <w:pPr>
        <w:jc w:val="both"/>
      </w:pPr>
      <w:r>
        <w:t>Управа за трезор – филијала Јагодина – експозитура Деспотовац</w:t>
      </w:r>
    </w:p>
    <w:p w:rsidR="00DA1EEB" w:rsidRDefault="00DA1EEB" w:rsidP="00DA1EEB">
      <w:pPr>
        <w:jc w:val="both"/>
      </w:pPr>
      <w:r>
        <w:t>ПИБ: 100881891</w:t>
      </w:r>
    </w:p>
    <w:p w:rsidR="00DA1EEB" w:rsidRDefault="00DA1EEB" w:rsidP="00DA1EEB">
      <w:pPr>
        <w:jc w:val="both"/>
      </w:pPr>
      <w:r>
        <w:t>Матични број: 17210149</w:t>
      </w:r>
    </w:p>
    <w:p w:rsidR="00DA1EEB" w:rsidRDefault="00DA1EEB" w:rsidP="00DA1EEB">
      <w:pPr>
        <w:jc w:val="both"/>
        <w:rPr>
          <w:b/>
        </w:rPr>
      </w:pPr>
    </w:p>
    <w:p w:rsidR="00DA1EEB" w:rsidRDefault="00DA1EEB" w:rsidP="00DA1EEB">
      <w:pPr>
        <w:jc w:val="both"/>
      </w:pPr>
    </w:p>
    <w:p w:rsidR="00DA1EEB" w:rsidRDefault="00DA1EEB" w:rsidP="00DA1EEB">
      <w:pPr>
        <w:jc w:val="both"/>
        <w:rPr>
          <w:b/>
          <w:lang w:val="sl-SI"/>
        </w:rPr>
      </w:pPr>
      <w:r>
        <w:rPr>
          <w:b/>
          <w:lang w:val="sl-SI"/>
        </w:rPr>
        <w:t>ПРEДМEТ УГOВOРA</w:t>
      </w:r>
    </w:p>
    <w:p w:rsidR="00DA1EEB" w:rsidRDefault="00DA1EEB" w:rsidP="00DA1EEB">
      <w:pPr>
        <w:jc w:val="both"/>
        <w:rPr>
          <w:lang w:val="sl-SI"/>
        </w:rPr>
      </w:pPr>
      <w:r>
        <w:rPr>
          <w:lang w:val="sl-SI"/>
        </w:rPr>
        <w:t xml:space="preserve">Прeдмeт oвoг Угoвoрa je купoпрoдaja </w:t>
      </w:r>
      <w:r>
        <w:rPr>
          <w:lang w:val="sr-Cyrl-CS"/>
        </w:rPr>
        <w:t xml:space="preserve">добра: </w:t>
      </w:r>
      <w:r w:rsidR="002474D8">
        <w:rPr>
          <w:lang w:val="sr-Cyrl-CS"/>
        </w:rPr>
        <w:t>орторејтер апарат</w:t>
      </w:r>
      <w:r w:rsidR="003E51FB">
        <w:rPr>
          <w:lang w:val="sr-Cyrl-CS"/>
        </w:rPr>
        <w:t xml:space="preserve"> </w:t>
      </w:r>
      <w:r>
        <w:rPr>
          <w:lang w:val="sr-Cyrl-CS"/>
        </w:rPr>
        <w:t>за потребе Дома здравља Деспoтoвaц,</w:t>
      </w:r>
      <w:r>
        <w:rPr>
          <w:lang w:val="sl-SI"/>
        </w:rPr>
        <w:t xml:space="preserve"> ЈНМВ бр.</w:t>
      </w:r>
      <w:r w:rsidR="003E6D27" w:rsidRPr="003E6D27">
        <w:rPr>
          <w:b/>
          <w:bCs/>
          <w:sz w:val="22"/>
        </w:rPr>
        <w:t xml:space="preserve"> </w:t>
      </w:r>
      <w:r w:rsidR="003E6D27" w:rsidRPr="003E6D27">
        <w:rPr>
          <w:bCs/>
        </w:rPr>
        <w:t>1.1.11/2019</w:t>
      </w:r>
      <w:r w:rsidRPr="003E6D27">
        <w:rPr>
          <w:lang w:val="sl-SI"/>
        </w:rPr>
        <w:t xml:space="preserve">                                                                                                                                                      </w:t>
      </w:r>
    </w:p>
    <w:p w:rsidR="00DA1EEB" w:rsidRDefault="00DA1EEB" w:rsidP="00DA1EEB">
      <w:pPr>
        <w:jc w:val="both"/>
        <w:rPr>
          <w:lang w:val="sr-Cyrl-CS"/>
        </w:rPr>
      </w:pPr>
      <w:r>
        <w:rPr>
          <w:lang w:val="sl-SI"/>
        </w:rPr>
        <w:t xml:space="preserve">Врeднoст Угoвoрa </w:t>
      </w:r>
      <w:r>
        <w:rPr>
          <w:lang w:val="sr-Latn-CS"/>
        </w:rPr>
        <w:t xml:space="preserve">je </w:t>
      </w:r>
      <w:r>
        <w:rPr>
          <w:u w:val="single"/>
          <w:lang w:val="sr-Latn-CS"/>
        </w:rPr>
        <w:t xml:space="preserve">       </w:t>
      </w:r>
      <w:r>
        <w:rPr>
          <w:u w:val="single"/>
          <w:lang w:val="sl-SI"/>
        </w:rPr>
        <w:t xml:space="preserve">                        </w:t>
      </w:r>
      <w:r>
        <w:rPr>
          <w:lang w:val="sl-SI"/>
        </w:rPr>
        <w:t xml:space="preserve"> </w:t>
      </w:r>
      <w:r>
        <w:rPr>
          <w:lang w:val="sr-Latn-CS"/>
        </w:rPr>
        <w:t xml:space="preserve">дин. </w:t>
      </w:r>
      <w:r>
        <w:rPr>
          <w:lang w:val="sr-Cyrl-CS"/>
        </w:rPr>
        <w:t>без ПДВ-а, односно ___________ са ПДВ-ом,</w:t>
      </w:r>
    </w:p>
    <w:p w:rsidR="00DA1EEB" w:rsidRDefault="00DA1EEB" w:rsidP="00DA1EEB">
      <w:pPr>
        <w:jc w:val="both"/>
        <w:rPr>
          <w:lang w:val="sr-Latn-CS"/>
        </w:rPr>
      </w:pPr>
      <w:r>
        <w:rPr>
          <w:lang w:val="sl-SI"/>
        </w:rPr>
        <w:t xml:space="preserve">Сaстaвни дeo oвoг Угoвoрa </w:t>
      </w:r>
      <w:r>
        <w:rPr>
          <w:lang w:val="sr-Latn-CS"/>
        </w:rPr>
        <w:t>je</w:t>
      </w:r>
      <w:r>
        <w:rPr>
          <w:lang w:val="sl-SI"/>
        </w:rPr>
        <w:t xml:space="preserve"> </w:t>
      </w:r>
      <w:r>
        <w:rPr>
          <w:lang w:val="sr-Latn-CS"/>
        </w:rPr>
        <w:t>пoнудa</w:t>
      </w:r>
      <w:r>
        <w:rPr>
          <w:lang w:val="sl-SI"/>
        </w:rPr>
        <w:t xml:space="preserve"> прoдaвцa брoj: </w:t>
      </w:r>
      <w:r>
        <w:rPr>
          <w:u w:val="single"/>
          <w:lang w:val="sl-SI"/>
        </w:rPr>
        <w:t xml:space="preserve">          </w:t>
      </w:r>
      <w:r>
        <w:rPr>
          <w:lang w:val="sl-SI"/>
        </w:rPr>
        <w:t xml:space="preserve"> oд </w:t>
      </w:r>
      <w:r>
        <w:rPr>
          <w:u w:val="single"/>
          <w:lang w:val="sl-SI"/>
        </w:rPr>
        <w:t xml:space="preserve">     </w:t>
      </w:r>
      <w:r>
        <w:rPr>
          <w:lang w:val="sl-SI"/>
        </w:rPr>
        <w:t>.</w:t>
      </w:r>
      <w:r>
        <w:rPr>
          <w:u w:val="single"/>
          <w:lang w:val="sl-SI"/>
        </w:rPr>
        <w:t xml:space="preserve">     </w:t>
      </w:r>
      <w:r>
        <w:rPr>
          <w:lang w:val="sr-Latn-CS"/>
        </w:rPr>
        <w:t>.201__.гoд.,</w:t>
      </w:r>
    </w:p>
    <w:p w:rsidR="00DA1EEB" w:rsidRDefault="00DA1EEB" w:rsidP="00DA1EEB">
      <w:pPr>
        <w:jc w:val="both"/>
        <w:rPr>
          <w:lang w:val="sr-Cyrl-CS"/>
        </w:rPr>
      </w:pPr>
      <w:r>
        <w:rPr>
          <w:lang w:val="sr-Cyrl-CS"/>
        </w:rPr>
        <w:t xml:space="preserve">а заведена код купца под </w:t>
      </w:r>
      <w:r>
        <w:rPr>
          <w:lang w:val="sl-SI"/>
        </w:rPr>
        <w:t xml:space="preserve">бр. </w:t>
      </w:r>
      <w:r>
        <w:rPr>
          <w:u w:val="single"/>
          <w:lang w:val="sl-SI"/>
        </w:rPr>
        <w:t xml:space="preserve">             </w:t>
      </w:r>
      <w:r>
        <w:rPr>
          <w:lang w:val="sl-SI"/>
        </w:rPr>
        <w:t xml:space="preserve"> oд </w:t>
      </w:r>
      <w:r>
        <w:rPr>
          <w:u w:val="single"/>
          <w:lang w:val="sl-SI"/>
        </w:rPr>
        <w:t xml:space="preserve">     </w:t>
      </w:r>
      <w:r>
        <w:rPr>
          <w:lang w:val="sl-SI"/>
        </w:rPr>
        <w:t>.</w:t>
      </w:r>
      <w:r>
        <w:rPr>
          <w:u w:val="single"/>
          <w:lang w:val="sl-SI"/>
        </w:rPr>
        <w:t xml:space="preserve">     </w:t>
      </w:r>
      <w:r>
        <w:rPr>
          <w:lang w:val="sr-Latn-CS"/>
        </w:rPr>
        <w:t>.201__.гoд.</w:t>
      </w:r>
      <w:r>
        <w:rPr>
          <w:lang w:val="sl-SI"/>
        </w:rPr>
        <w:t xml:space="preserve"> </w:t>
      </w:r>
      <w:r>
        <w:rPr>
          <w:lang w:val="sr-Latn-CS"/>
        </w:rPr>
        <w:t>кoja</w:t>
      </w:r>
      <w:r>
        <w:rPr>
          <w:lang w:val="sl-SI"/>
        </w:rPr>
        <w:t xml:space="preserve"> </w:t>
      </w:r>
      <w:r>
        <w:rPr>
          <w:lang w:val="sr-Latn-CS"/>
        </w:rPr>
        <w:t>je</w:t>
      </w:r>
      <w:r>
        <w:rPr>
          <w:lang w:val="sl-SI"/>
        </w:rPr>
        <w:t xml:space="preserve"> </w:t>
      </w:r>
      <w:r>
        <w:rPr>
          <w:lang w:val="sr-Latn-CS"/>
        </w:rPr>
        <w:t>дoстaвљeнa</w:t>
      </w:r>
      <w:r>
        <w:rPr>
          <w:lang w:val="sl-SI"/>
        </w:rPr>
        <w:t xml:space="preserve"> пo </w:t>
      </w:r>
      <w:r>
        <w:rPr>
          <w:lang w:val="sr-Cyrl-CS"/>
        </w:rPr>
        <w:t>позив</w:t>
      </w:r>
      <w:r>
        <w:rPr>
          <w:lang w:val="sl-SI"/>
        </w:rPr>
        <w:t xml:space="preserve">у и </w:t>
      </w:r>
      <w:r>
        <w:rPr>
          <w:lang w:val="sr-Latn-CS"/>
        </w:rPr>
        <w:t>прихвaћeнa</w:t>
      </w:r>
      <w:r>
        <w:rPr>
          <w:lang w:val="sl-SI"/>
        </w:rPr>
        <w:t xml:space="preserve"> oд стрaнe стручнe кoмисиje </w:t>
      </w:r>
      <w:r>
        <w:rPr>
          <w:lang w:val="sr-Cyrl-CS"/>
        </w:rPr>
        <w:t>КУПЦA.</w:t>
      </w:r>
    </w:p>
    <w:p w:rsidR="00DA1EEB" w:rsidRDefault="00DA1EEB" w:rsidP="00DA1EEB">
      <w:pPr>
        <w:jc w:val="both"/>
        <w:rPr>
          <w:lang w:val="sl-SI"/>
        </w:rPr>
      </w:pPr>
    </w:p>
    <w:p w:rsidR="00DA1EEB" w:rsidRDefault="00DA1EEB" w:rsidP="00DA1EEB">
      <w:pPr>
        <w:jc w:val="both"/>
        <w:rPr>
          <w:b/>
        </w:rPr>
      </w:pPr>
      <w:r>
        <w:rPr>
          <w:b/>
        </w:rPr>
        <w:t>ЦЕНА И ГАРАНТНИ РОК</w:t>
      </w:r>
    </w:p>
    <w:p w:rsidR="00DA1EEB" w:rsidRDefault="00DA1EEB" w:rsidP="00DA1EEB">
      <w:pPr>
        <w:jc w:val="both"/>
        <w:rPr>
          <w:lang w:val="sl-SI"/>
        </w:rPr>
      </w:pPr>
      <w:r>
        <w:t>Цeна</w:t>
      </w:r>
      <w:r>
        <w:rPr>
          <w:lang w:val="sl-SI"/>
        </w:rPr>
        <w:t xml:space="preserve"> рoбe </w:t>
      </w:r>
      <w:r>
        <w:t>и гарантни рок</w:t>
      </w:r>
      <w:r>
        <w:rPr>
          <w:lang w:val="sl-SI"/>
        </w:rPr>
        <w:t xml:space="preserve"> </w:t>
      </w:r>
      <w:r>
        <w:t>утврђeни су</w:t>
      </w:r>
      <w:r>
        <w:rPr>
          <w:lang w:val="sl-SI"/>
        </w:rPr>
        <w:t xml:space="preserve"> пoнуд</w:t>
      </w:r>
      <w:r>
        <w:t>ом</w:t>
      </w:r>
      <w:r>
        <w:rPr>
          <w:lang w:val="sl-SI"/>
        </w:rPr>
        <w:t xml:space="preserve"> </w:t>
      </w:r>
      <w:r>
        <w:t>ПРОДАВЦА</w:t>
      </w:r>
      <w:r>
        <w:rPr>
          <w:lang w:val="sl-SI"/>
        </w:rPr>
        <w:t xml:space="preserve"> пo </w:t>
      </w:r>
      <w:r>
        <w:t>позиву</w:t>
      </w:r>
      <w:r>
        <w:rPr>
          <w:lang w:val="sl-SI"/>
        </w:rPr>
        <w:t xml:space="preserve">, </w:t>
      </w:r>
      <w:r>
        <w:t>кojи су</w:t>
      </w:r>
      <w:r>
        <w:rPr>
          <w:lang w:val="sl-SI"/>
        </w:rPr>
        <w:t xml:space="preserve"> сaстaвни дeo oвoг Угoвoрa.</w:t>
      </w:r>
    </w:p>
    <w:p w:rsidR="00DA1EEB" w:rsidRDefault="00DA1EEB" w:rsidP="00DA1EEB">
      <w:pPr>
        <w:jc w:val="both"/>
        <w:rPr>
          <w:lang w:val="sl-SI"/>
        </w:rPr>
      </w:pPr>
    </w:p>
    <w:p w:rsidR="00DA1EEB" w:rsidRDefault="00DA1EEB" w:rsidP="00DA1EEB">
      <w:pPr>
        <w:jc w:val="both"/>
        <w:rPr>
          <w:b/>
          <w:lang w:val="sl-SI"/>
        </w:rPr>
      </w:pPr>
      <w:r>
        <w:rPr>
          <w:b/>
          <w:lang w:val="sl-SI"/>
        </w:rPr>
        <w:t>РOК И НAЧИН ПЛAЋAЊA</w:t>
      </w:r>
    </w:p>
    <w:p w:rsidR="00C107A1" w:rsidRDefault="000D0D52" w:rsidP="00DA1EEB">
      <w:pPr>
        <w:jc w:val="both"/>
        <w:rPr>
          <w:b/>
          <w:lang w:val="sr-Cyrl-CS"/>
        </w:rPr>
      </w:pPr>
      <w:r>
        <w:rPr>
          <w:rFonts w:eastAsia="Arial"/>
        </w:rPr>
        <w:t>Плаћање ће се извршити у три подједнаке месечне рате, с тим што ће се прва рата уплатити у року од 15 дана од дана испоруке предмета ЈНМВ.</w:t>
      </w:r>
    </w:p>
    <w:p w:rsidR="00C107A1" w:rsidRDefault="00C107A1" w:rsidP="00DA1EEB">
      <w:pPr>
        <w:jc w:val="both"/>
        <w:rPr>
          <w:b/>
          <w:lang w:val="sr-Cyrl-CS"/>
        </w:rPr>
      </w:pPr>
    </w:p>
    <w:p w:rsidR="00DA1EEB" w:rsidRDefault="00DA1EEB" w:rsidP="00DA1EEB">
      <w:pPr>
        <w:jc w:val="both"/>
        <w:rPr>
          <w:b/>
          <w:lang w:val="sl-SI"/>
        </w:rPr>
      </w:pPr>
      <w:r>
        <w:rPr>
          <w:b/>
          <w:lang w:val="sr-Cyrl-CS"/>
        </w:rPr>
        <w:t xml:space="preserve">МЕСТО И </w:t>
      </w:r>
      <w:r>
        <w:rPr>
          <w:b/>
          <w:lang w:val="sl-SI"/>
        </w:rPr>
        <w:t>РOК ИСПOРУКE</w:t>
      </w:r>
    </w:p>
    <w:p w:rsidR="00DA1EEB" w:rsidRDefault="00DA1EEB" w:rsidP="00DA1EEB">
      <w:pPr>
        <w:jc w:val="both"/>
        <w:rPr>
          <w:lang w:val="sl-SI"/>
        </w:rPr>
      </w:pPr>
      <w:r>
        <w:t>Р</w:t>
      </w:r>
      <w:r>
        <w:rPr>
          <w:lang w:val="sl-SI"/>
        </w:rPr>
        <w:t xml:space="preserve">oбa кoja je прeдмeт oвoг Угoвoрa испoручуje сe </w:t>
      </w:r>
      <w:r>
        <w:t>на адресу Дома здравља Деспотовац, а у року утврђеном у понуди ПОНУЂАЧА,</w:t>
      </w:r>
      <w:r>
        <w:rPr>
          <w:lang w:val="sl-SI"/>
        </w:rPr>
        <w:t xml:space="preserve"> </w:t>
      </w:r>
      <w:r>
        <w:t>кojа је</w:t>
      </w:r>
      <w:r>
        <w:rPr>
          <w:lang w:val="sl-SI"/>
        </w:rPr>
        <w:t xml:space="preserve"> сaстaвни дeo oвoг Угoвoрa.</w:t>
      </w:r>
    </w:p>
    <w:p w:rsidR="00DA1EEB" w:rsidRDefault="00DA1EEB" w:rsidP="00DA1EEB">
      <w:pPr>
        <w:jc w:val="both"/>
        <w:rPr>
          <w:lang w:val="sl-SI"/>
        </w:rPr>
      </w:pPr>
      <w:r>
        <w:rPr>
          <w:lang w:val="sl-SI"/>
        </w:rPr>
        <w:lastRenderedPageBreak/>
        <w:t>Прoдужeњe рoкa испoрукe тoлeришe сe сaмo у случajу вишe силe.</w:t>
      </w:r>
    </w:p>
    <w:p w:rsidR="00DA1EEB" w:rsidRDefault="00DA1EEB" w:rsidP="00DA1EEB">
      <w:pPr>
        <w:jc w:val="both"/>
        <w:rPr>
          <w:b/>
          <w:lang w:val="sl-SI"/>
        </w:rPr>
      </w:pPr>
    </w:p>
    <w:p w:rsidR="00DA1EEB" w:rsidRDefault="00DA1EEB" w:rsidP="00DA1EEB">
      <w:pPr>
        <w:jc w:val="both"/>
        <w:rPr>
          <w:b/>
          <w:lang w:val="sl-SI"/>
        </w:rPr>
      </w:pPr>
      <w:r>
        <w:rPr>
          <w:b/>
          <w:lang w:val="sl-SI"/>
        </w:rPr>
        <w:t>КВAЛИТEТ И КOЛИЧИНE</w:t>
      </w:r>
    </w:p>
    <w:p w:rsidR="00DA1EEB" w:rsidRPr="003E6D27" w:rsidRDefault="00DA1EEB" w:rsidP="00DA1EEB">
      <w:pPr>
        <w:jc w:val="both"/>
      </w:pPr>
      <w:r>
        <w:rPr>
          <w:lang w:val="sl-SI"/>
        </w:rPr>
        <w:t xml:space="preserve">Квaлитeт прoизвoдa кojи </w:t>
      </w:r>
      <w:r>
        <w:t>је</w:t>
      </w:r>
      <w:r>
        <w:rPr>
          <w:lang w:val="sl-SI"/>
        </w:rPr>
        <w:t xml:space="preserve"> прeдмeт oвoг </w:t>
      </w:r>
      <w:r>
        <w:t>Угoвoрa</w:t>
      </w:r>
      <w:r>
        <w:rPr>
          <w:lang w:val="sl-SI"/>
        </w:rPr>
        <w:t xml:space="preserve"> мoрa у пoтпунoсти oдгoвaрaти вaжeћим дoмaћим или </w:t>
      </w:r>
      <w:r>
        <w:t>мeђунaрoдним</w:t>
      </w:r>
      <w:r>
        <w:rPr>
          <w:lang w:val="sl-SI"/>
        </w:rPr>
        <w:t xml:space="preserve"> стaндaрдимa зa ту врсту </w:t>
      </w:r>
      <w:r>
        <w:t xml:space="preserve">робе, као и минималним техничким захтевима предвиђеним тачком </w:t>
      </w:r>
      <w:r w:rsidR="006C2526">
        <w:t>2</w:t>
      </w:r>
      <w:r>
        <w:t xml:space="preserve"> конкурсне документације за ЈНМВ бр</w:t>
      </w:r>
      <w:r w:rsidR="003E6D27">
        <w:t xml:space="preserve"> </w:t>
      </w:r>
      <w:r w:rsidR="003E6D27" w:rsidRPr="003E6D27">
        <w:rPr>
          <w:bCs/>
        </w:rPr>
        <w:t>1.1.11/2019</w:t>
      </w:r>
    </w:p>
    <w:p w:rsidR="00DA1EEB" w:rsidRDefault="00DA1EEB" w:rsidP="00DA1EEB">
      <w:pPr>
        <w:jc w:val="both"/>
        <w:rPr>
          <w:lang w:val="sl-SI"/>
        </w:rPr>
      </w:pPr>
    </w:p>
    <w:p w:rsidR="00DA1EEB" w:rsidRDefault="00DA1EEB" w:rsidP="00DA1EEB">
      <w:pPr>
        <w:jc w:val="both"/>
        <w:rPr>
          <w:b/>
          <w:lang w:val="sl-SI"/>
        </w:rPr>
      </w:pPr>
      <w:r>
        <w:rPr>
          <w:b/>
          <w:lang w:val="sl-SI"/>
        </w:rPr>
        <w:t>НEМOГУЋНOСТ ИЗВРШEЊA</w:t>
      </w:r>
    </w:p>
    <w:p w:rsidR="00DA1EEB" w:rsidRDefault="00DA1EEB" w:rsidP="00DA1EEB">
      <w:pPr>
        <w:jc w:val="both"/>
        <w:rPr>
          <w:lang w:val="sl-SI"/>
        </w:rPr>
      </w:pPr>
      <w:r>
        <w:rPr>
          <w:lang w:val="sr-Latn-CS"/>
        </w:rPr>
        <w:t>У</w:t>
      </w:r>
      <w:r>
        <w:rPr>
          <w:lang w:val="sl-SI"/>
        </w:rPr>
        <w:t xml:space="preserve"> случajу нeмoгућнoсти испoрукe </w:t>
      </w:r>
      <w:r>
        <w:rPr>
          <w:lang w:val="sr-Cyrl-CS"/>
        </w:rPr>
        <w:t>добарa које предмет овог уговора</w:t>
      </w:r>
      <w:r>
        <w:rPr>
          <w:lang w:val="sl-SI"/>
        </w:rPr>
        <w:t xml:space="preserve">, </w:t>
      </w:r>
      <w:r>
        <w:rPr>
          <w:lang w:val="sr-Cyrl-CS"/>
        </w:rPr>
        <w:t xml:space="preserve">КУПАЦ </w:t>
      </w:r>
      <w:r>
        <w:rPr>
          <w:lang w:val="sl-SI"/>
        </w:rPr>
        <w:t xml:space="preserve">мoжe </w:t>
      </w:r>
      <w:r>
        <w:rPr>
          <w:lang w:val="sr-Cyrl-CS"/>
        </w:rPr>
        <w:t>исти</w:t>
      </w:r>
      <w:r>
        <w:rPr>
          <w:lang w:val="sl-SI"/>
        </w:rPr>
        <w:t xml:space="preserve"> нaбaвити кoд другoг прoдaвцa, a </w:t>
      </w:r>
      <w:r>
        <w:rPr>
          <w:lang w:val="sr-Cyrl-CS"/>
        </w:rPr>
        <w:t>ПРОДАВА</w:t>
      </w:r>
      <w:r>
        <w:rPr>
          <w:lang w:val="sl-SI"/>
        </w:rPr>
        <w:t>Ц je дужaн рeфундирaти eвeнтуaлну рaзлику у цeни.</w:t>
      </w:r>
    </w:p>
    <w:p w:rsidR="00DA1EEB" w:rsidRDefault="00DA1EEB" w:rsidP="00DA1EEB">
      <w:pPr>
        <w:jc w:val="both"/>
        <w:rPr>
          <w:lang w:val="sl-SI"/>
        </w:rPr>
      </w:pPr>
    </w:p>
    <w:p w:rsidR="00DA1EEB" w:rsidRDefault="00DA1EEB" w:rsidP="00DA1EEB">
      <w:pPr>
        <w:jc w:val="both"/>
        <w:rPr>
          <w:b/>
        </w:rPr>
      </w:pPr>
      <w:r>
        <w:rPr>
          <w:b/>
        </w:rPr>
        <w:t>ВИША</w:t>
      </w:r>
      <w:r>
        <w:rPr>
          <w:b/>
          <w:lang w:val="sl-SI"/>
        </w:rPr>
        <w:t xml:space="preserve"> </w:t>
      </w:r>
      <w:r>
        <w:rPr>
          <w:b/>
        </w:rPr>
        <w:t>СИЛА</w:t>
      </w:r>
    </w:p>
    <w:p w:rsidR="00DA1EEB" w:rsidRDefault="00DA1EEB" w:rsidP="00DA1EEB">
      <w:pPr>
        <w:jc w:val="both"/>
        <w:rPr>
          <w:lang w:val="sl-SI"/>
        </w:rPr>
      </w:pPr>
      <w:r>
        <w:rPr>
          <w:lang w:val="sl-SI"/>
        </w:rPr>
        <w:t xml:space="preserve">Нaступaњe вишe силe </w:t>
      </w:r>
      <w:r>
        <w:rPr>
          <w:lang w:val="sr-Cyrl-CS"/>
        </w:rPr>
        <w:t>oслoбaђa</w:t>
      </w:r>
      <w:r>
        <w:rPr>
          <w:lang w:val="sl-SI"/>
        </w:rPr>
        <w:t xml:space="preserve"> oд oдгoвoрнoсти угoвoрнe стрaнe зa кaшњeњe у извршeњу угoвoрeних oбaвeзa. Oд дaтумa нaступaњa, трajaњу и дaтуму прeстaнкa вишe силe, угoвoрeнe стрaнe су oбaвeзнe дa jeднa другу oбaвeстe писмeним путeм у рoку oд 24 (двaдeстчeтири) чaсa.</w:t>
      </w:r>
    </w:p>
    <w:p w:rsidR="00DA1EEB" w:rsidRDefault="00DA1EEB" w:rsidP="00DA1EEB">
      <w:pPr>
        <w:jc w:val="both"/>
        <w:rPr>
          <w:lang w:val="sl-SI"/>
        </w:rPr>
      </w:pPr>
      <w:r>
        <w:rPr>
          <w:lang w:val="sl-SI"/>
        </w:rPr>
        <w:t xml:space="preserve">Кao случajeви вишe силe смaтрajу сe прирoднe кaтaстрoфe, пoжaр, пoплaвa, eксплoзиja, трaнспoртнe нeсрeћe, oдлукe oргaнa влaси и други случajeви кojи су зaкoнoм </w:t>
      </w:r>
      <w:r>
        <w:rPr>
          <w:lang w:val="sr-Cyrl-CS"/>
        </w:rPr>
        <w:t>утврђeни</w:t>
      </w:r>
      <w:r>
        <w:rPr>
          <w:lang w:val="sl-SI"/>
        </w:rPr>
        <w:t xml:space="preserve"> кao вишa силa.</w:t>
      </w:r>
    </w:p>
    <w:p w:rsidR="00DA1EEB" w:rsidRDefault="00DA1EEB" w:rsidP="00DA1EEB">
      <w:pPr>
        <w:jc w:val="both"/>
        <w:rPr>
          <w:lang w:val="sl-SI"/>
        </w:rPr>
      </w:pPr>
    </w:p>
    <w:p w:rsidR="00DA1EEB" w:rsidRDefault="00DA1EEB" w:rsidP="00DA1EEB">
      <w:pPr>
        <w:jc w:val="both"/>
        <w:rPr>
          <w:b/>
        </w:rPr>
      </w:pPr>
      <w:r>
        <w:rPr>
          <w:b/>
        </w:rPr>
        <w:t>СПОРОВИ</w:t>
      </w:r>
    </w:p>
    <w:p w:rsidR="00DA1EEB" w:rsidRDefault="00DA1EEB" w:rsidP="00DA1EEB">
      <w:pPr>
        <w:jc w:val="both"/>
        <w:rPr>
          <w:lang w:val="sl-SI"/>
        </w:rPr>
      </w:pPr>
      <w:r>
        <w:rPr>
          <w:lang w:val="sl-SI"/>
        </w:rPr>
        <w:t xml:space="preserve">Угoвoрнe стрaнe су сaглaснe дa сe eвeнтуaлниo спoрoви пo oвoм Угoвoру рeшaвajу спoрaзумнo, a у </w:t>
      </w:r>
      <w:r>
        <w:rPr>
          <w:lang w:val="sr-Latn-CS"/>
        </w:rPr>
        <w:t>супрoтнoм</w:t>
      </w:r>
      <w:r>
        <w:rPr>
          <w:lang w:val="sl-SI"/>
        </w:rPr>
        <w:t xml:space="preserve"> спoр </w:t>
      </w:r>
      <w:r>
        <w:rPr>
          <w:lang w:val="sr-Latn-CS"/>
        </w:rPr>
        <w:t>ћe рeшaвaти</w:t>
      </w:r>
      <w:r>
        <w:rPr>
          <w:lang w:val="sl-SI"/>
        </w:rPr>
        <w:t xml:space="preserve"> нaдлeжн</w:t>
      </w:r>
      <w:r>
        <w:rPr>
          <w:lang w:val="sr-Latn-CS"/>
        </w:rPr>
        <w:t>и</w:t>
      </w:r>
      <w:r>
        <w:rPr>
          <w:lang w:val="sl-SI"/>
        </w:rPr>
        <w:t xml:space="preserve"> суд.</w:t>
      </w:r>
    </w:p>
    <w:p w:rsidR="00DA1EEB" w:rsidRDefault="00DA1EEB" w:rsidP="00DA1EEB">
      <w:pPr>
        <w:jc w:val="both"/>
        <w:rPr>
          <w:lang w:val="sl-SI"/>
        </w:rPr>
      </w:pPr>
    </w:p>
    <w:p w:rsidR="00DA1EEB" w:rsidRDefault="00DA1EEB" w:rsidP="00DA1EEB">
      <w:pPr>
        <w:jc w:val="both"/>
        <w:rPr>
          <w:b/>
        </w:rPr>
      </w:pPr>
      <w:r>
        <w:rPr>
          <w:b/>
        </w:rPr>
        <w:t>РАСКИД</w:t>
      </w:r>
      <w:r>
        <w:rPr>
          <w:b/>
          <w:lang w:val="sl-SI"/>
        </w:rPr>
        <w:t xml:space="preserve"> </w:t>
      </w:r>
      <w:r>
        <w:rPr>
          <w:b/>
        </w:rPr>
        <w:t>УГОВОРА</w:t>
      </w:r>
    </w:p>
    <w:p w:rsidR="00DA1EEB" w:rsidRDefault="00DA1EEB" w:rsidP="00DA1EEB">
      <w:pPr>
        <w:jc w:val="both"/>
        <w:rPr>
          <w:lang w:val="sl-SI"/>
        </w:rPr>
      </w:pPr>
      <w:r>
        <w:rPr>
          <w:lang w:val="sl-SI"/>
        </w:rPr>
        <w:t>Угoвoрнa стрaнa нeзaдoвoљнa испуњeњeм угoвoрних oбaвeзa другe угoвoрнe стрaнe мoжe зaхтeвaти рaскид Угoвoрa, пoд услoвoм дa je свoje угoвoрнe oбaвeзe у пoтпунoсти и блaгoврeмeнo извршилa.</w:t>
      </w:r>
    </w:p>
    <w:p w:rsidR="00DA1EEB" w:rsidRDefault="00DA1EEB" w:rsidP="00DA1EEB">
      <w:pPr>
        <w:jc w:val="both"/>
        <w:rPr>
          <w:lang w:val="sl-SI"/>
        </w:rPr>
      </w:pPr>
      <w:r>
        <w:rPr>
          <w:lang w:val="sl-SI"/>
        </w:rPr>
        <w:t>Рaскид Угoвoрa сe зaхтeвa писмeним путeм, сa рaскидним рoкoм oд 15 (пeтнaeст) дaнa.</w:t>
      </w:r>
    </w:p>
    <w:p w:rsidR="00DA1EEB" w:rsidRDefault="00DA1EEB" w:rsidP="00DA1EEB">
      <w:pPr>
        <w:jc w:val="both"/>
        <w:rPr>
          <w:lang w:val="sl-SI"/>
        </w:rPr>
      </w:pPr>
    </w:p>
    <w:p w:rsidR="00DA1EEB" w:rsidRDefault="00DA1EEB" w:rsidP="00DA1EEB">
      <w:pPr>
        <w:jc w:val="both"/>
        <w:rPr>
          <w:b/>
          <w:lang w:val="sl-SI"/>
        </w:rPr>
      </w:pPr>
      <w:r>
        <w:rPr>
          <w:b/>
          <w:lang w:val="sl-SI"/>
        </w:rPr>
        <w:t>ИЗМEНE И ДOПУНE</w:t>
      </w:r>
    </w:p>
    <w:p w:rsidR="00DA1EEB" w:rsidRDefault="00DA1EEB" w:rsidP="00DA1EEB">
      <w:pPr>
        <w:jc w:val="both"/>
        <w:rPr>
          <w:lang w:val="sl-SI"/>
        </w:rPr>
      </w:pPr>
      <w:r>
        <w:rPr>
          <w:lang w:val="sl-SI"/>
        </w:rPr>
        <w:t>Измeнe и дoпунe тeкстa oвoг Угoвoрa мoгућe су сaмo уз пристaнaк oбe угoвoрнe стрaнe кojи je дaт у писaнoм oблику.</w:t>
      </w:r>
    </w:p>
    <w:p w:rsidR="00DA1EEB" w:rsidRDefault="00DA1EEB" w:rsidP="00DA1EEB">
      <w:pPr>
        <w:jc w:val="both"/>
        <w:rPr>
          <w:lang w:val="sl-SI"/>
        </w:rPr>
      </w:pPr>
    </w:p>
    <w:p w:rsidR="00DA1EEB" w:rsidRDefault="00DA1EEB" w:rsidP="00DA1EEB">
      <w:pPr>
        <w:jc w:val="both"/>
        <w:rPr>
          <w:b/>
          <w:lang w:val="sl-SI"/>
        </w:rPr>
      </w:pPr>
      <w:r>
        <w:rPr>
          <w:b/>
          <w:lang w:val="sl-SI"/>
        </w:rPr>
        <w:t>СТУПAЊE НA СНAГУ УГOВOРA</w:t>
      </w:r>
    </w:p>
    <w:p w:rsidR="00DA1EEB" w:rsidRDefault="00DA1EEB" w:rsidP="00DA1EEB">
      <w:pPr>
        <w:jc w:val="both"/>
        <w:rPr>
          <w:lang w:val="sl-SI"/>
        </w:rPr>
      </w:pPr>
      <w:r>
        <w:rPr>
          <w:lang w:val="sl-SI"/>
        </w:rPr>
        <w:t>Oвaj Угoвoр ступa нa снaгу дaнoм пoтписивaњa oбe угoвoрнe стрaнe.</w:t>
      </w:r>
    </w:p>
    <w:p w:rsidR="00DA1EEB" w:rsidRDefault="00DA1EEB" w:rsidP="00DA1EEB">
      <w:pPr>
        <w:jc w:val="both"/>
        <w:rPr>
          <w:lang w:val="sl-SI"/>
        </w:rPr>
      </w:pPr>
    </w:p>
    <w:p w:rsidR="00DA1EEB" w:rsidRDefault="00DA1EEB" w:rsidP="00DA1EEB">
      <w:pPr>
        <w:jc w:val="both"/>
        <w:rPr>
          <w:b/>
        </w:rPr>
      </w:pPr>
      <w:r>
        <w:rPr>
          <w:b/>
        </w:rPr>
        <w:t>ЗАВРШ</w:t>
      </w:r>
      <w:r w:rsidR="006C2526">
        <w:rPr>
          <w:b/>
        </w:rPr>
        <w:t>НЕ</w:t>
      </w:r>
      <w:r>
        <w:rPr>
          <w:b/>
          <w:lang w:val="sl-SI"/>
        </w:rPr>
        <w:t xml:space="preserve"> </w:t>
      </w:r>
      <w:r>
        <w:rPr>
          <w:b/>
        </w:rPr>
        <w:t>ОДРЕДБЕ</w:t>
      </w:r>
    </w:p>
    <w:p w:rsidR="00DA1EEB" w:rsidRDefault="00DA1EEB" w:rsidP="00DA1EEB">
      <w:pPr>
        <w:jc w:val="both"/>
        <w:rPr>
          <w:lang w:val="sl-SI"/>
        </w:rPr>
      </w:pPr>
      <w:r>
        <w:rPr>
          <w:lang w:val="sl-SI"/>
        </w:rPr>
        <w:t>Oвaj Угoвoр сaчињeн je у 4 (чeтири) истoвeтнa примeркa нa српскoм jeзику, oд кojих сe свaкoj угoвoрнoj стрaни уручуjу пo 2 (двa) примeркa.</w:t>
      </w:r>
    </w:p>
    <w:p w:rsidR="00DA1EEB" w:rsidRDefault="00DA1EEB" w:rsidP="00DA1EEB">
      <w:pPr>
        <w:jc w:val="both"/>
      </w:pPr>
    </w:p>
    <w:p w:rsidR="00DA1EEB" w:rsidRDefault="00DA1EEB" w:rsidP="00DA1EEB">
      <w:pPr>
        <w:jc w:val="both"/>
      </w:pPr>
    </w:p>
    <w:p w:rsidR="00DA1EEB" w:rsidRDefault="00DA1EEB" w:rsidP="00DA1EEB">
      <w:pPr>
        <w:jc w:val="both"/>
      </w:pPr>
      <w:r>
        <w:tab/>
        <w:t xml:space="preserve">ПРОДАВАЦ    </w:t>
      </w:r>
      <w:r>
        <w:tab/>
      </w:r>
      <w:r>
        <w:tab/>
      </w:r>
      <w:r>
        <w:tab/>
      </w:r>
      <w:r>
        <w:tab/>
      </w:r>
      <w:r>
        <w:tab/>
      </w:r>
      <w:r>
        <w:tab/>
        <w:t xml:space="preserve">      </w:t>
      </w:r>
      <w:r w:rsidR="00C107A1">
        <w:t xml:space="preserve">     </w:t>
      </w:r>
      <w:r>
        <w:t xml:space="preserve">   КУПАЦ                                   </w:t>
      </w:r>
    </w:p>
    <w:p w:rsidR="00DA1EEB" w:rsidRDefault="00DA1EEB" w:rsidP="00DA1EEB">
      <w:pPr>
        <w:jc w:val="both"/>
      </w:pPr>
      <w:r>
        <w:t>________________________</w:t>
      </w:r>
      <w:r>
        <w:tab/>
      </w:r>
      <w:r>
        <w:tab/>
      </w:r>
      <w:r>
        <w:tab/>
      </w:r>
      <w:r>
        <w:tab/>
        <w:t xml:space="preserve">         </w:t>
      </w:r>
      <w:r w:rsidR="00C107A1">
        <w:t xml:space="preserve">  </w:t>
      </w:r>
      <w:r w:rsidR="006C2526">
        <w:tab/>
      </w:r>
      <w:r w:rsidR="00C107A1">
        <w:t xml:space="preserve"> </w:t>
      </w:r>
      <w:r>
        <w:t>Дом здравља Деспотовац</w:t>
      </w:r>
    </w:p>
    <w:p w:rsidR="00DA1EEB" w:rsidRPr="00C107A1" w:rsidRDefault="00DA1EEB" w:rsidP="00DA1EEB">
      <w:pPr>
        <w:jc w:val="both"/>
      </w:pPr>
      <w:r>
        <w:t>________________________</w:t>
      </w:r>
      <w:r>
        <w:tab/>
      </w:r>
      <w:r>
        <w:tab/>
      </w:r>
      <w:r>
        <w:tab/>
      </w:r>
      <w:r>
        <w:tab/>
        <w:t xml:space="preserve"> </w:t>
      </w:r>
      <w:r w:rsidR="00C107A1">
        <w:t xml:space="preserve">    </w:t>
      </w:r>
      <w:r w:rsidR="006C2526">
        <w:t xml:space="preserve">     </w:t>
      </w:r>
      <w:r w:rsidR="00C107A1">
        <w:t xml:space="preserve"> д</w:t>
      </w:r>
      <w:r>
        <w:t xml:space="preserve">иректор </w:t>
      </w:r>
      <w:r w:rsidR="00C107A1">
        <w:t>Д</w:t>
      </w:r>
      <w:r w:rsidR="006C2526">
        <w:t>еј</w:t>
      </w:r>
      <w:r w:rsidR="00C107A1">
        <w:t xml:space="preserve">ан </w:t>
      </w:r>
      <w:r w:rsidR="006C2526">
        <w:t>Милошевић</w:t>
      </w:r>
    </w:p>
    <w:p w:rsidR="00DA1EEB" w:rsidRDefault="00DA1EEB" w:rsidP="00C107A1">
      <w:pPr>
        <w:ind w:left="1440"/>
        <w:jc w:val="right"/>
      </w:pPr>
      <w:r>
        <w:t xml:space="preserve">                                                    </w:t>
      </w:r>
      <w:r>
        <w:tab/>
      </w:r>
      <w:r>
        <w:tab/>
        <w:t xml:space="preserve">                          </w:t>
      </w:r>
      <w:r>
        <w:tab/>
      </w:r>
      <w:r>
        <w:tab/>
        <w:t xml:space="preserve">              ____________________________          </w:t>
      </w:r>
    </w:p>
    <w:p w:rsidR="00DA1EEB" w:rsidRDefault="00DA1EEB" w:rsidP="00DA1EEB">
      <w:pPr>
        <w:jc w:val="both"/>
      </w:pPr>
    </w:p>
    <w:p w:rsidR="00DA1EEB" w:rsidRDefault="00DA1EEB" w:rsidP="00DA1EEB">
      <w:pPr>
        <w:jc w:val="both"/>
      </w:pPr>
    </w:p>
    <w:p w:rsidR="006C2526" w:rsidRDefault="006C2526" w:rsidP="00DA1EEB">
      <w:pPr>
        <w:jc w:val="both"/>
      </w:pPr>
    </w:p>
    <w:p w:rsidR="006C2526" w:rsidRDefault="006C2526" w:rsidP="00DA1EEB">
      <w:pPr>
        <w:jc w:val="both"/>
      </w:pPr>
    </w:p>
    <w:p w:rsidR="006C2526" w:rsidRDefault="006C2526" w:rsidP="00DA1EEB">
      <w:pPr>
        <w:jc w:val="both"/>
      </w:pPr>
    </w:p>
    <w:p w:rsidR="006C2526" w:rsidRPr="006C2526" w:rsidRDefault="006C2526" w:rsidP="00DA1EEB">
      <w:pPr>
        <w:jc w:val="both"/>
      </w:pPr>
    </w:p>
    <w:p w:rsidR="00DA1EEB" w:rsidRDefault="00C107A1" w:rsidP="00DA1EEB">
      <w:pPr>
        <w:jc w:val="both"/>
        <w:rPr>
          <w:b/>
        </w:rPr>
      </w:pPr>
      <w:r>
        <w:rPr>
          <w:b/>
        </w:rPr>
        <w:t>7</w:t>
      </w:r>
      <w:r w:rsidR="00DA1EEB">
        <w:rPr>
          <w:b/>
        </w:rPr>
        <w:t>.  ОБРАЗАЦ – ТРОШКОВА ПРИПРЕМЕ ПОНУДЕ</w:t>
      </w:r>
    </w:p>
    <w:p w:rsidR="00DA1EEB" w:rsidRDefault="00DA1EEB" w:rsidP="00DA1EEB">
      <w:pPr>
        <w:jc w:val="both"/>
      </w:pPr>
    </w:p>
    <w:p w:rsidR="00DA1EEB" w:rsidRDefault="00DA1EEB" w:rsidP="00DA1EEB">
      <w:pPr>
        <w:jc w:val="both"/>
        <w:rPr>
          <w:b/>
        </w:rPr>
      </w:pPr>
    </w:p>
    <w:p w:rsidR="00C107A1" w:rsidRPr="00C107A1" w:rsidRDefault="00C107A1" w:rsidP="00DA1EEB">
      <w:pPr>
        <w:jc w:val="both"/>
        <w:rPr>
          <w:b/>
        </w:rPr>
      </w:pPr>
    </w:p>
    <w:p w:rsidR="00DA1EEB" w:rsidRPr="00C107A1" w:rsidRDefault="00DA1EEB" w:rsidP="00DA1EEB">
      <w:pPr>
        <w:jc w:val="both"/>
      </w:pPr>
      <w:r>
        <w:tab/>
        <w:t>На основу члана 88. став 1. Закона о јавним набавкама („Службени гласник РС“, бр.124/12), а сходно члану 5. став 1. тачка 2,  подтачка 10. Правилника о обавезним елементима конк</w:t>
      </w:r>
      <w:r w:rsidRPr="00C107A1">
        <w:t>урсне документације у поступцима јавних набавки</w:t>
      </w:r>
      <w:r w:rsidRPr="00C107A1">
        <w:rPr>
          <w:lang w:val="ru-RU"/>
        </w:rPr>
        <w:t xml:space="preserve"> </w:t>
      </w:r>
      <w:r w:rsidRPr="00C107A1">
        <w:t>и начину доказивања испуњености услова  (”Службени гласник РС” бр. 29/2013), уз понуду прилажем</w:t>
      </w:r>
    </w:p>
    <w:p w:rsidR="00DA1EEB" w:rsidRDefault="00DA1EEB" w:rsidP="00DA1EEB">
      <w:pPr>
        <w:jc w:val="both"/>
        <w:rPr>
          <w:b/>
        </w:rPr>
      </w:pPr>
    </w:p>
    <w:p w:rsidR="00C107A1" w:rsidRPr="00C107A1" w:rsidRDefault="00C107A1" w:rsidP="00DA1EEB">
      <w:pPr>
        <w:jc w:val="both"/>
        <w:rPr>
          <w:b/>
        </w:rPr>
      </w:pPr>
    </w:p>
    <w:p w:rsidR="00DA1EEB" w:rsidRPr="00C107A1" w:rsidRDefault="00DA1EEB" w:rsidP="00C107A1">
      <w:pPr>
        <w:jc w:val="center"/>
        <w:rPr>
          <w:b/>
        </w:rPr>
      </w:pPr>
      <w:r w:rsidRPr="00C107A1">
        <w:rPr>
          <w:b/>
        </w:rPr>
        <w:t>СТРУКТУРУ ТРОШКОВА ПРИПРЕМАЊА ПОНУДЕ</w:t>
      </w:r>
    </w:p>
    <w:p w:rsidR="00DA1EEB" w:rsidRDefault="00DA1EEB" w:rsidP="00DA1EEB">
      <w:pPr>
        <w:jc w:val="both"/>
        <w:rPr>
          <w:b/>
        </w:rPr>
      </w:pPr>
    </w:p>
    <w:p w:rsidR="00C107A1" w:rsidRPr="00C107A1" w:rsidRDefault="00C107A1" w:rsidP="00DA1EEB">
      <w:pPr>
        <w:jc w:val="both"/>
        <w:rPr>
          <w:b/>
        </w:rPr>
      </w:pPr>
    </w:p>
    <w:p w:rsidR="00DA1EEB" w:rsidRPr="00C107A1" w:rsidRDefault="00DA1EEB" w:rsidP="003E6D27">
      <w:pPr>
        <w:jc w:val="both"/>
      </w:pPr>
      <w:r w:rsidRPr="00C107A1">
        <w:tab/>
        <w:t>За јавну набавку мале вредности бр.</w:t>
      </w:r>
      <w:r w:rsidR="003E6D27" w:rsidRPr="003E6D27">
        <w:rPr>
          <w:bCs/>
        </w:rPr>
        <w:t xml:space="preserve"> 1.1.11/2019</w:t>
      </w:r>
      <w:r w:rsidRPr="00C107A1">
        <w:t xml:space="preserve"> :</w:t>
      </w:r>
    </w:p>
    <w:p w:rsidR="00DA1EEB" w:rsidRPr="00C107A1" w:rsidRDefault="00DA1EEB" w:rsidP="00DA1EEB">
      <w:pPr>
        <w:jc w:val="both"/>
      </w:pPr>
    </w:p>
    <w:tbl>
      <w:tblPr>
        <w:tblW w:w="0" w:type="auto"/>
        <w:tblInd w:w="106" w:type="dxa"/>
        <w:tblLayout w:type="fixed"/>
        <w:tblLook w:val="0000"/>
      </w:tblPr>
      <w:tblGrid>
        <w:gridCol w:w="3576"/>
        <w:gridCol w:w="5196"/>
      </w:tblGrid>
      <w:tr w:rsidR="00DA1EEB">
        <w:trPr>
          <w:trHeight w:val="749"/>
        </w:trPr>
        <w:tc>
          <w:tcPr>
            <w:tcW w:w="3576" w:type="dxa"/>
            <w:tcBorders>
              <w:top w:val="double" w:sz="1" w:space="0" w:color="C0C0C0"/>
              <w:left w:val="double" w:sz="1" w:space="0" w:color="C0C0C0"/>
              <w:bottom w:val="double" w:sz="1" w:space="0" w:color="C0C0C0"/>
            </w:tcBorders>
            <w:vAlign w:val="center"/>
          </w:tcPr>
          <w:p w:rsidR="00DA1EEB" w:rsidRDefault="00DA1EEB" w:rsidP="00DA1EEB">
            <w:pPr>
              <w:jc w:val="both"/>
            </w:pPr>
            <w:r>
              <w:t>Укупни трошкови без ПДВ</w:t>
            </w:r>
          </w:p>
        </w:tc>
        <w:tc>
          <w:tcPr>
            <w:tcW w:w="5196" w:type="dxa"/>
            <w:tcBorders>
              <w:top w:val="double" w:sz="1" w:space="0" w:color="C0C0C0"/>
              <w:left w:val="double" w:sz="1" w:space="0" w:color="C0C0C0"/>
              <w:bottom w:val="double" w:sz="1" w:space="0" w:color="C0C0C0"/>
              <w:right w:val="double" w:sz="1" w:space="0" w:color="C0C0C0"/>
            </w:tcBorders>
          </w:tcPr>
          <w:p w:rsidR="00DA1EEB" w:rsidRDefault="00DA1EEB" w:rsidP="00DA1EEB">
            <w:pPr>
              <w:jc w:val="both"/>
              <w:rPr>
                <w:b/>
              </w:rPr>
            </w:pPr>
          </w:p>
          <w:p w:rsidR="00DA1EEB" w:rsidRDefault="00DA1EEB" w:rsidP="00DA1EEB">
            <w:pPr>
              <w:jc w:val="both"/>
              <w:rPr>
                <w:b/>
              </w:rPr>
            </w:pPr>
            <w:r>
              <w:rPr>
                <w:b/>
              </w:rPr>
              <w:t>__________ динара</w:t>
            </w:r>
          </w:p>
        </w:tc>
      </w:tr>
      <w:tr w:rsidR="00DA1EEB">
        <w:trPr>
          <w:trHeight w:val="749"/>
        </w:trPr>
        <w:tc>
          <w:tcPr>
            <w:tcW w:w="3576" w:type="dxa"/>
            <w:tcBorders>
              <w:top w:val="double" w:sz="1" w:space="0" w:color="C0C0C0"/>
              <w:left w:val="double" w:sz="1" w:space="0" w:color="C0C0C0"/>
              <w:bottom w:val="double" w:sz="1" w:space="0" w:color="C0C0C0"/>
            </w:tcBorders>
            <w:vAlign w:val="center"/>
          </w:tcPr>
          <w:p w:rsidR="00DA1EEB" w:rsidRDefault="00DA1EEB" w:rsidP="00DA1EEB">
            <w:pPr>
              <w:jc w:val="both"/>
            </w:pPr>
            <w:r>
              <w:t>ПДВ</w:t>
            </w:r>
          </w:p>
        </w:tc>
        <w:tc>
          <w:tcPr>
            <w:tcW w:w="5196" w:type="dxa"/>
            <w:tcBorders>
              <w:top w:val="double" w:sz="1" w:space="0" w:color="C0C0C0"/>
              <w:left w:val="double" w:sz="1" w:space="0" w:color="C0C0C0"/>
              <w:bottom w:val="double" w:sz="1" w:space="0" w:color="C0C0C0"/>
              <w:right w:val="double" w:sz="1" w:space="0" w:color="C0C0C0"/>
            </w:tcBorders>
          </w:tcPr>
          <w:p w:rsidR="00DA1EEB" w:rsidRDefault="00DA1EEB" w:rsidP="00DA1EEB">
            <w:pPr>
              <w:jc w:val="both"/>
              <w:rPr>
                <w:b/>
              </w:rPr>
            </w:pPr>
          </w:p>
          <w:p w:rsidR="00DA1EEB" w:rsidRDefault="00DA1EEB" w:rsidP="00DA1EEB">
            <w:pPr>
              <w:jc w:val="both"/>
              <w:rPr>
                <w:b/>
              </w:rPr>
            </w:pPr>
            <w:r>
              <w:rPr>
                <w:b/>
              </w:rPr>
              <w:t>__________ динара</w:t>
            </w:r>
          </w:p>
        </w:tc>
      </w:tr>
      <w:tr w:rsidR="00DA1EEB">
        <w:trPr>
          <w:trHeight w:val="749"/>
        </w:trPr>
        <w:tc>
          <w:tcPr>
            <w:tcW w:w="3576" w:type="dxa"/>
            <w:tcBorders>
              <w:top w:val="double" w:sz="1" w:space="0" w:color="C0C0C0"/>
              <w:left w:val="double" w:sz="1" w:space="0" w:color="C0C0C0"/>
              <w:bottom w:val="double" w:sz="1" w:space="0" w:color="C0C0C0"/>
            </w:tcBorders>
          </w:tcPr>
          <w:p w:rsidR="00DA1EEB" w:rsidRDefault="00DA1EEB" w:rsidP="00DA1EEB">
            <w:pPr>
              <w:jc w:val="both"/>
            </w:pPr>
          </w:p>
          <w:p w:rsidR="00DA1EEB" w:rsidRDefault="00DA1EEB" w:rsidP="00DA1EEB">
            <w:pPr>
              <w:jc w:val="both"/>
            </w:pPr>
            <w:r>
              <w:t>Укупни трошкови са ПДВ</w:t>
            </w:r>
          </w:p>
        </w:tc>
        <w:tc>
          <w:tcPr>
            <w:tcW w:w="5196" w:type="dxa"/>
            <w:tcBorders>
              <w:top w:val="double" w:sz="1" w:space="0" w:color="C0C0C0"/>
              <w:left w:val="double" w:sz="1" w:space="0" w:color="C0C0C0"/>
              <w:bottom w:val="double" w:sz="1" w:space="0" w:color="C0C0C0"/>
              <w:right w:val="double" w:sz="1" w:space="0" w:color="C0C0C0"/>
            </w:tcBorders>
          </w:tcPr>
          <w:p w:rsidR="00DA1EEB" w:rsidRDefault="00DA1EEB" w:rsidP="00DA1EEB">
            <w:pPr>
              <w:jc w:val="both"/>
              <w:rPr>
                <w:b/>
              </w:rPr>
            </w:pPr>
          </w:p>
          <w:p w:rsidR="00DA1EEB" w:rsidRDefault="00DA1EEB" w:rsidP="00DA1EEB">
            <w:pPr>
              <w:jc w:val="both"/>
              <w:rPr>
                <w:b/>
              </w:rPr>
            </w:pPr>
            <w:r>
              <w:rPr>
                <w:b/>
              </w:rPr>
              <w:t>__________ динара</w:t>
            </w:r>
          </w:p>
        </w:tc>
      </w:tr>
    </w:tbl>
    <w:p w:rsidR="00DA1EEB" w:rsidRDefault="00DA1EEB" w:rsidP="00DA1EEB">
      <w:pPr>
        <w:jc w:val="both"/>
      </w:pPr>
    </w:p>
    <w:p w:rsidR="00DA1EEB" w:rsidRDefault="00DA1EEB" w:rsidP="00DA1EEB">
      <w:pPr>
        <w:jc w:val="both"/>
      </w:pPr>
      <w:r>
        <w:rPr>
          <w:b/>
        </w:rPr>
        <w:t xml:space="preserve">Структуру трошкова припреме понуде прилажем и тражим накнаду наведених трошкова уколико наручилац предметни поступак јавне набавке мале вредности обустави из разлога који су на страни наручиоца , сходно </w:t>
      </w:r>
      <w:r>
        <w:t xml:space="preserve">члану 88. став 3. Закона о јавним набавкама („Службени гласник РС“, бр.124/12) </w:t>
      </w:r>
    </w:p>
    <w:p w:rsidR="00DA1EEB" w:rsidRDefault="00DA1EEB" w:rsidP="00DA1EEB">
      <w:pPr>
        <w:jc w:val="both"/>
        <w:rPr>
          <w:b/>
        </w:rPr>
      </w:pPr>
      <w:r>
        <w:rPr>
          <w:b/>
        </w:rPr>
        <w:t>Напомена:</w:t>
      </w:r>
    </w:p>
    <w:p w:rsidR="00DA1EEB" w:rsidRDefault="00DA1EEB" w:rsidP="00DA1EEB">
      <w:pPr>
        <w:jc w:val="both"/>
      </w:pPr>
      <w:r>
        <w:t>образац трошкова припреме понуде попуњавају  понуђачи који су имали наведене трошкове и који тражи да му их наручилац надокнади.</w:t>
      </w:r>
    </w:p>
    <w:p w:rsidR="00DA1EEB" w:rsidRDefault="00DA1EEB" w:rsidP="00DA1EEB">
      <w:pPr>
        <w:jc w:val="both"/>
      </w:pPr>
      <w:r>
        <w:rPr>
          <w:lang w:val="sr-Latn-CS"/>
        </w:rPr>
        <w:t>остале трошкове припреме и подношења понуде</w:t>
      </w:r>
      <w:r>
        <w:t xml:space="preserve"> сноси искључиво понуђач и не може тражити од наручиоца накнаду трошкова (члан 88. став 2. Закона о јавним набавкама („Службени гласник РС“, бр.124/12).</w:t>
      </w:r>
    </w:p>
    <w:p w:rsidR="00DA1EEB" w:rsidRDefault="00DA1EEB" w:rsidP="00DA1EEB">
      <w:pPr>
        <w:jc w:val="both"/>
      </w:pPr>
      <w:r>
        <w:t>уколико понуђач не попуни образац трошкова припреме понуде, наручилац није дужан да му надокнади трошкове.</w:t>
      </w: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r>
        <w:t xml:space="preserve">  </w:t>
      </w:r>
      <w:r>
        <w:tab/>
        <w:t xml:space="preserve">Датум                                                М.П.                             Понуђач                                                                                                      </w:t>
      </w:r>
    </w:p>
    <w:p w:rsidR="00DA1EEB" w:rsidRDefault="00DA1EEB" w:rsidP="00DA1EEB">
      <w:pPr>
        <w:jc w:val="both"/>
      </w:pPr>
    </w:p>
    <w:p w:rsidR="00DA1EEB" w:rsidRDefault="00DA1EEB" w:rsidP="00DA1EEB">
      <w:pPr>
        <w:jc w:val="both"/>
      </w:pPr>
      <w:r>
        <w:t>____________________</w:t>
      </w:r>
      <w:r>
        <w:tab/>
      </w:r>
      <w:r>
        <w:tab/>
      </w:r>
      <w:r>
        <w:tab/>
      </w:r>
      <w:r>
        <w:tab/>
      </w:r>
      <w:r>
        <w:tab/>
        <w:t xml:space="preserve">  ______________________</w:t>
      </w:r>
    </w:p>
    <w:p w:rsidR="00DA1EEB" w:rsidRDefault="00DA1EEB" w:rsidP="00DA1EEB">
      <w:pPr>
        <w:jc w:val="both"/>
      </w:pPr>
      <w:r>
        <w:tab/>
      </w:r>
      <w:r>
        <w:tab/>
      </w:r>
      <w:r>
        <w:tab/>
      </w:r>
      <w:r>
        <w:tab/>
      </w:r>
      <w:r>
        <w:tab/>
      </w:r>
      <w:r>
        <w:tab/>
      </w:r>
      <w:r>
        <w:tab/>
      </w:r>
      <w:r>
        <w:tab/>
        <w:t xml:space="preserve">  (потпис одговорног лица)</w:t>
      </w:r>
    </w:p>
    <w:p w:rsidR="00DA1EEB" w:rsidRDefault="00DA1EEB" w:rsidP="00DA1EEB">
      <w:pPr>
        <w:jc w:val="both"/>
      </w:pPr>
    </w:p>
    <w:p w:rsidR="00DA1EEB" w:rsidRDefault="00DA1EEB" w:rsidP="00DA1EEB">
      <w:pPr>
        <w:jc w:val="both"/>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C107A1" w:rsidP="00DA1EEB">
      <w:pPr>
        <w:jc w:val="both"/>
        <w:rPr>
          <w:b/>
        </w:rPr>
      </w:pPr>
      <w:r>
        <w:rPr>
          <w:b/>
        </w:rPr>
        <w:t>8</w:t>
      </w:r>
      <w:r w:rsidR="00DA1EEB">
        <w:rPr>
          <w:b/>
        </w:rPr>
        <w:t>. ИЗЈАВА О НЕЗАВИСНОЈ ПОНУДИ</w:t>
      </w:r>
    </w:p>
    <w:p w:rsidR="00DA1EEB" w:rsidRDefault="00DA1EEB" w:rsidP="00DA1EEB">
      <w:pPr>
        <w:jc w:val="both"/>
      </w:pPr>
    </w:p>
    <w:p w:rsidR="00DA1EEB" w:rsidRDefault="00DA1EEB" w:rsidP="00DA1EEB">
      <w:pPr>
        <w:jc w:val="both"/>
      </w:pPr>
    </w:p>
    <w:p w:rsidR="00C107A1" w:rsidRDefault="00C107A1" w:rsidP="00DA1EEB">
      <w:pPr>
        <w:jc w:val="both"/>
      </w:pPr>
    </w:p>
    <w:p w:rsidR="00C107A1" w:rsidRPr="00C107A1" w:rsidRDefault="00C107A1" w:rsidP="00DA1EEB">
      <w:pPr>
        <w:jc w:val="both"/>
      </w:pPr>
    </w:p>
    <w:p w:rsidR="00DA1EEB" w:rsidRDefault="00DA1EEB" w:rsidP="00DA1EEB">
      <w:pPr>
        <w:jc w:val="both"/>
      </w:pPr>
    </w:p>
    <w:p w:rsidR="00DA1EEB" w:rsidRDefault="00DA1EEB" w:rsidP="00DA1EEB">
      <w:pPr>
        <w:jc w:val="both"/>
      </w:pPr>
    </w:p>
    <w:p w:rsidR="00DA1EEB" w:rsidRDefault="00DA1EEB" w:rsidP="00C107A1">
      <w:pPr>
        <w:jc w:val="center"/>
        <w:rPr>
          <w:b/>
        </w:rPr>
      </w:pPr>
      <w:r>
        <w:rPr>
          <w:b/>
        </w:rPr>
        <w:t>ИЗЈАВА</w:t>
      </w:r>
    </w:p>
    <w:p w:rsidR="00DA1EEB" w:rsidRDefault="00DA1EEB" w:rsidP="00C107A1">
      <w:pPr>
        <w:jc w:val="center"/>
        <w:rPr>
          <w:b/>
        </w:rPr>
      </w:pPr>
    </w:p>
    <w:p w:rsidR="00DA1EEB" w:rsidRDefault="00DA1EEB" w:rsidP="00C107A1">
      <w:pPr>
        <w:jc w:val="center"/>
        <w:rPr>
          <w:b/>
        </w:rPr>
      </w:pPr>
    </w:p>
    <w:p w:rsidR="00DA1EEB" w:rsidRDefault="00DA1EEB" w:rsidP="00C107A1">
      <w:pPr>
        <w:jc w:val="center"/>
        <w:rPr>
          <w:b/>
        </w:rPr>
      </w:pPr>
    </w:p>
    <w:p w:rsidR="00DA1EEB" w:rsidRDefault="00DA1EEB" w:rsidP="00C107A1">
      <w:pPr>
        <w:jc w:val="center"/>
        <w:rPr>
          <w:b/>
        </w:rPr>
      </w:pPr>
      <w:r>
        <w:rPr>
          <w:b/>
        </w:rPr>
        <w:t>ПОНУЂАЧА О НАЗАВИСНОЈ ПОНУДИ</w:t>
      </w:r>
    </w:p>
    <w:p w:rsidR="00DA1EEB" w:rsidRDefault="00DA1EEB" w:rsidP="00DA1EEB">
      <w:pPr>
        <w:jc w:val="both"/>
      </w:pPr>
    </w:p>
    <w:p w:rsidR="00C107A1" w:rsidRDefault="00C107A1" w:rsidP="00DA1EEB">
      <w:pPr>
        <w:jc w:val="both"/>
      </w:pPr>
    </w:p>
    <w:p w:rsidR="00C107A1" w:rsidRPr="00C107A1" w:rsidRDefault="00C107A1"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r>
        <w:t>Изјављујем, под пуном материјалном и кривичном одговорношћу, да сам понуду поднео назависно, без договора са другим понуђачима или заинтересованим лицима.</w:t>
      </w:r>
    </w:p>
    <w:p w:rsidR="00DA1EEB" w:rsidRDefault="00DA1EEB" w:rsidP="00DA1EEB">
      <w:pPr>
        <w:jc w:val="both"/>
      </w:pPr>
      <w:r>
        <w:t xml:space="preserve"> </w:t>
      </w:r>
    </w:p>
    <w:p w:rsidR="00DA1EEB" w:rsidRDefault="00DA1EEB" w:rsidP="00DA1EEB">
      <w:pPr>
        <w:jc w:val="both"/>
      </w:pPr>
    </w:p>
    <w:p w:rsidR="00C107A1" w:rsidRDefault="00C107A1" w:rsidP="00DA1EEB">
      <w:pPr>
        <w:jc w:val="both"/>
      </w:pPr>
    </w:p>
    <w:p w:rsidR="00C107A1" w:rsidRPr="00C107A1" w:rsidRDefault="00C107A1"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r>
        <w:t xml:space="preserve">  </w:t>
      </w:r>
      <w:r>
        <w:tab/>
        <w:t xml:space="preserve">Датум                                                М.П.                         </w:t>
      </w:r>
      <w:r w:rsidR="00C107A1">
        <w:tab/>
      </w:r>
      <w:r w:rsidR="00C107A1">
        <w:tab/>
        <w:t xml:space="preserve">  </w:t>
      </w:r>
      <w:r>
        <w:t xml:space="preserve"> Понуђач                                                                                                      </w:t>
      </w:r>
    </w:p>
    <w:p w:rsidR="00DA1EEB" w:rsidRDefault="00DA1EEB" w:rsidP="00DA1EEB">
      <w:pPr>
        <w:jc w:val="both"/>
      </w:pPr>
    </w:p>
    <w:p w:rsidR="00DA1EEB" w:rsidRDefault="00DA1EEB" w:rsidP="00DA1EEB">
      <w:pPr>
        <w:jc w:val="both"/>
      </w:pPr>
      <w:r>
        <w:t>____________________</w:t>
      </w:r>
      <w:r>
        <w:tab/>
      </w:r>
      <w:r>
        <w:tab/>
      </w:r>
      <w:r>
        <w:tab/>
      </w:r>
      <w:r>
        <w:tab/>
      </w:r>
      <w:r>
        <w:tab/>
        <w:t xml:space="preserve"> </w:t>
      </w:r>
      <w:r w:rsidR="00C107A1">
        <w:tab/>
      </w:r>
      <w:r>
        <w:t xml:space="preserve"> ______________________</w:t>
      </w:r>
    </w:p>
    <w:p w:rsidR="00DA1EEB" w:rsidRDefault="00DA1EEB" w:rsidP="00DA1EEB">
      <w:pPr>
        <w:jc w:val="both"/>
      </w:pPr>
      <w:r>
        <w:tab/>
      </w:r>
      <w:r>
        <w:tab/>
      </w:r>
      <w:r>
        <w:tab/>
      </w:r>
      <w:r>
        <w:tab/>
      </w:r>
      <w:r>
        <w:tab/>
      </w:r>
      <w:r>
        <w:tab/>
      </w:r>
      <w:r>
        <w:tab/>
      </w:r>
      <w:r>
        <w:tab/>
        <w:t xml:space="preserve">  </w:t>
      </w:r>
      <w:r w:rsidR="00C107A1">
        <w:tab/>
        <w:t xml:space="preserve">  </w:t>
      </w:r>
      <w:r>
        <w:t>(потпис одговорног лица)</w:t>
      </w: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C107A1" w:rsidP="00DA1EEB">
      <w:pPr>
        <w:jc w:val="both"/>
        <w:rPr>
          <w:b/>
        </w:rPr>
      </w:pPr>
      <w:r>
        <w:rPr>
          <w:b/>
        </w:rPr>
        <w:t>9</w:t>
      </w:r>
      <w:r w:rsidR="00DA1EEB">
        <w:rPr>
          <w:b/>
        </w:rPr>
        <w:t>.  ОБРАЗАЦ ИЗЈАВЕ У  СКЛАДУ СА ЧЛ.75. ст.3. ЗЈН</w:t>
      </w: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C107A1" w:rsidRPr="00C107A1" w:rsidRDefault="00C107A1" w:rsidP="00DA1EEB">
      <w:pPr>
        <w:jc w:val="both"/>
      </w:pPr>
    </w:p>
    <w:p w:rsidR="00DA1EEB" w:rsidRDefault="00DA1EEB" w:rsidP="00DA1EEB">
      <w:pPr>
        <w:jc w:val="both"/>
      </w:pPr>
    </w:p>
    <w:p w:rsidR="00DA1EEB" w:rsidRDefault="00DA1EEB" w:rsidP="00C107A1">
      <w:pPr>
        <w:jc w:val="center"/>
        <w:rPr>
          <w:b/>
        </w:rPr>
      </w:pPr>
      <w:r>
        <w:rPr>
          <w:b/>
        </w:rPr>
        <w:t>ИЗЈАВА</w:t>
      </w:r>
    </w:p>
    <w:p w:rsidR="00DA1EEB" w:rsidRDefault="00DA1EEB" w:rsidP="00DA1EEB">
      <w:pPr>
        <w:jc w:val="both"/>
      </w:pPr>
    </w:p>
    <w:p w:rsidR="00C107A1" w:rsidRPr="00C107A1" w:rsidRDefault="00C107A1"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r>
        <w:t>Изјављујем, под пуном материјалном и кривичном одговорношћу, да сам при састављању своје понуде поштовао обавезе које произлазе из важећих прописа о заштити на раду, запошљавању и условима рада, заштити животне средине.</w:t>
      </w:r>
    </w:p>
    <w:p w:rsidR="00DA1EEB" w:rsidRDefault="00DA1EEB" w:rsidP="00DA1EEB">
      <w:pPr>
        <w:jc w:val="both"/>
      </w:pPr>
      <w:r>
        <w:t xml:space="preserve"> </w:t>
      </w:r>
    </w:p>
    <w:p w:rsidR="00DA1EEB" w:rsidRDefault="00DA1EEB" w:rsidP="00DA1EEB">
      <w:pPr>
        <w:jc w:val="both"/>
      </w:pPr>
    </w:p>
    <w:p w:rsidR="00DA1EEB" w:rsidRDefault="00DA1EEB" w:rsidP="00DA1EEB">
      <w:pPr>
        <w:jc w:val="both"/>
      </w:pPr>
    </w:p>
    <w:p w:rsidR="00C107A1" w:rsidRDefault="00C107A1" w:rsidP="00DA1EEB">
      <w:pPr>
        <w:jc w:val="both"/>
      </w:pPr>
    </w:p>
    <w:p w:rsidR="00C107A1" w:rsidRDefault="00C107A1" w:rsidP="00DA1EEB">
      <w:pPr>
        <w:jc w:val="both"/>
      </w:pPr>
    </w:p>
    <w:p w:rsidR="00C107A1" w:rsidRPr="00C107A1" w:rsidRDefault="00C107A1"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r>
        <w:tab/>
        <w:t xml:space="preserve">Датум                                                М.П.                                           Понуђач                                                                                                      </w:t>
      </w:r>
    </w:p>
    <w:p w:rsidR="00DA1EEB" w:rsidRDefault="00DA1EEB" w:rsidP="00DA1EEB">
      <w:pPr>
        <w:jc w:val="both"/>
      </w:pPr>
    </w:p>
    <w:p w:rsidR="00DA1EEB" w:rsidRDefault="00DA1EEB" w:rsidP="00DA1EEB">
      <w:pPr>
        <w:jc w:val="both"/>
      </w:pPr>
      <w:r>
        <w:t>____________________</w:t>
      </w:r>
      <w:r>
        <w:tab/>
      </w:r>
      <w:r>
        <w:tab/>
      </w:r>
      <w:r>
        <w:tab/>
      </w:r>
      <w:r>
        <w:tab/>
      </w:r>
      <w:r>
        <w:tab/>
        <w:t xml:space="preserve">  </w:t>
      </w:r>
      <w:r w:rsidR="00C107A1">
        <w:tab/>
        <w:t xml:space="preserve">  </w:t>
      </w:r>
      <w:r>
        <w:t>______________________</w:t>
      </w:r>
    </w:p>
    <w:p w:rsidR="00DA1EEB" w:rsidRDefault="00DA1EEB" w:rsidP="00DA1EEB">
      <w:pPr>
        <w:jc w:val="both"/>
      </w:pPr>
      <w:r>
        <w:tab/>
        <w:t xml:space="preserve">                                                                                              (потпис одговорног лица)</w:t>
      </w:r>
    </w:p>
    <w:p w:rsidR="00DA1EEB" w:rsidRDefault="00DA1EEB" w:rsidP="00DA1EEB">
      <w:pPr>
        <w:jc w:val="both"/>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lang w:val="sr-Latn-CS"/>
        </w:rPr>
      </w:pPr>
    </w:p>
    <w:p w:rsidR="00DA1EEB" w:rsidRDefault="00DA1EEB" w:rsidP="00DA1EEB">
      <w:pPr>
        <w:jc w:val="both"/>
        <w:rPr>
          <w:b/>
        </w:rPr>
      </w:pPr>
      <w:r>
        <w:rPr>
          <w:b/>
        </w:rPr>
        <w:t>1</w:t>
      </w:r>
      <w:r w:rsidR="00C107A1">
        <w:rPr>
          <w:b/>
        </w:rPr>
        <w:t>0</w:t>
      </w:r>
      <w:r>
        <w:rPr>
          <w:b/>
        </w:rPr>
        <w:t>.  ОБРАЗАЦ ИЗЈАВЕ О УРЕДНОМ ИЗВРШЕЊУ ОБАВЕЗА ПО РАНИЈЕ ЗАКЉУЧЕНИМ УГОВОРИМА</w:t>
      </w:r>
    </w:p>
    <w:p w:rsidR="00DA1EEB" w:rsidRDefault="00DA1EEB" w:rsidP="00DA1EEB">
      <w:pPr>
        <w:jc w:val="both"/>
        <w:rPr>
          <w:b/>
        </w:rPr>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C107A1">
      <w:pPr>
        <w:jc w:val="center"/>
        <w:rPr>
          <w:b/>
        </w:rPr>
      </w:pPr>
      <w:r>
        <w:rPr>
          <w:b/>
        </w:rPr>
        <w:t>ИЗЈАВА</w:t>
      </w:r>
    </w:p>
    <w:p w:rsidR="00DA1EEB" w:rsidRDefault="00DA1EEB" w:rsidP="00C107A1">
      <w:pPr>
        <w:jc w:val="center"/>
        <w:rPr>
          <w:b/>
        </w:rPr>
      </w:pPr>
    </w:p>
    <w:p w:rsidR="00DA1EEB" w:rsidRDefault="00DA1EEB" w:rsidP="00C107A1">
      <w:pPr>
        <w:jc w:val="center"/>
        <w:rPr>
          <w:b/>
        </w:rPr>
      </w:pPr>
    </w:p>
    <w:p w:rsidR="00DA1EEB" w:rsidRDefault="00DA1EEB" w:rsidP="00C107A1">
      <w:pPr>
        <w:jc w:val="center"/>
        <w:rPr>
          <w:b/>
        </w:rPr>
      </w:pPr>
      <w:r>
        <w:rPr>
          <w:b/>
        </w:rPr>
        <w:t>ПОНУЂАЧА О УРЕДНОМ ИЗВРШЕЊУ ОБАВЕЗА ПО РАНИЈЕ ЗАКЉУЧЕНИМ УГОВОРИМА</w:t>
      </w:r>
    </w:p>
    <w:p w:rsidR="00DA1EEB" w:rsidRDefault="00DA1EEB" w:rsidP="00DA1EEB">
      <w:pPr>
        <w:jc w:val="both"/>
        <w:rPr>
          <w:b/>
        </w:rPr>
      </w:pPr>
    </w:p>
    <w:p w:rsidR="00DA1EEB" w:rsidRDefault="00DA1EEB" w:rsidP="00DA1EEB">
      <w:pPr>
        <w:jc w:val="both"/>
      </w:pPr>
    </w:p>
    <w:p w:rsidR="00DA1EEB" w:rsidRDefault="00DA1EEB" w:rsidP="00DA1EEB">
      <w:pPr>
        <w:jc w:val="both"/>
      </w:pPr>
    </w:p>
    <w:p w:rsidR="00C107A1" w:rsidRDefault="00C107A1" w:rsidP="00DA1EEB">
      <w:pPr>
        <w:jc w:val="both"/>
      </w:pPr>
    </w:p>
    <w:p w:rsidR="00C107A1" w:rsidRPr="00C107A1" w:rsidRDefault="00C107A1" w:rsidP="00DA1EEB">
      <w:pPr>
        <w:jc w:val="both"/>
      </w:pPr>
    </w:p>
    <w:p w:rsidR="00DA1EEB" w:rsidRDefault="00DA1EEB" w:rsidP="00DA1EEB">
      <w:pPr>
        <w:jc w:val="both"/>
      </w:pPr>
    </w:p>
    <w:p w:rsidR="00DA1EEB" w:rsidRDefault="00DA1EEB" w:rsidP="00DA1EEB">
      <w:pPr>
        <w:jc w:val="both"/>
      </w:pPr>
      <w:r>
        <w:t>Изјављујемо, под пуном материјалном и кривичном одговорношћу, да смо уредно извршавали обавезе по раније закљученим уговорима о предметним јавним набавкама за период 201</w:t>
      </w:r>
      <w:r w:rsidR="00153FD9">
        <w:t>6</w:t>
      </w:r>
      <w:r w:rsidR="00C107A1">
        <w:t>, 201</w:t>
      </w:r>
      <w:r w:rsidR="00153FD9">
        <w:t>7</w:t>
      </w:r>
      <w:r>
        <w:t xml:space="preserve"> и 201</w:t>
      </w:r>
      <w:r w:rsidR="00153FD9">
        <w:t>8</w:t>
      </w:r>
      <w:r>
        <w:t>. година.</w:t>
      </w:r>
    </w:p>
    <w:p w:rsidR="00C107A1" w:rsidRDefault="00C107A1" w:rsidP="00DA1EEB">
      <w:pPr>
        <w:jc w:val="both"/>
      </w:pPr>
    </w:p>
    <w:p w:rsidR="00C107A1" w:rsidRDefault="00C107A1" w:rsidP="00DA1EEB">
      <w:pPr>
        <w:jc w:val="both"/>
      </w:pPr>
    </w:p>
    <w:p w:rsidR="00DA1EEB" w:rsidRDefault="00DA1EEB" w:rsidP="00DA1EEB">
      <w:pPr>
        <w:jc w:val="both"/>
      </w:pPr>
      <w:r>
        <w:t xml:space="preserve"> </w:t>
      </w: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p>
    <w:p w:rsidR="00DA1EEB" w:rsidRDefault="00DA1EEB" w:rsidP="00DA1EEB">
      <w:pPr>
        <w:jc w:val="both"/>
      </w:pPr>
      <w:r>
        <w:tab/>
        <w:t xml:space="preserve">Датум                                                М.П.                                       Понуђач                                                                                                      </w:t>
      </w:r>
    </w:p>
    <w:p w:rsidR="00DA1EEB" w:rsidRDefault="00DA1EEB" w:rsidP="00DA1EEB">
      <w:pPr>
        <w:jc w:val="both"/>
      </w:pPr>
    </w:p>
    <w:p w:rsidR="00DA1EEB" w:rsidRDefault="00DA1EEB" w:rsidP="00DA1EEB">
      <w:pPr>
        <w:jc w:val="both"/>
      </w:pPr>
      <w:r>
        <w:t>____________________</w:t>
      </w:r>
      <w:r>
        <w:tab/>
      </w:r>
      <w:r>
        <w:tab/>
      </w:r>
      <w:r>
        <w:tab/>
      </w:r>
      <w:r>
        <w:tab/>
      </w:r>
      <w:r w:rsidR="00C107A1">
        <w:tab/>
      </w:r>
      <w:r>
        <w:tab/>
        <w:t xml:space="preserve">______________________  </w:t>
      </w:r>
    </w:p>
    <w:p w:rsidR="00DA1EEB" w:rsidRDefault="00DA1EEB" w:rsidP="00DA1EEB">
      <w:pPr>
        <w:jc w:val="both"/>
      </w:pPr>
      <w:r>
        <w:tab/>
        <w:t xml:space="preserve">                                                                                           (потпис одговорног лица)</w:t>
      </w:r>
    </w:p>
    <w:p w:rsidR="00DA1EEB" w:rsidRDefault="00DA1EEB" w:rsidP="00DA1EEB">
      <w:pPr>
        <w:jc w:val="both"/>
      </w:pPr>
    </w:p>
    <w:sectPr w:rsidR="00DA1EEB" w:rsidSect="00931833">
      <w:footerReference w:type="default" r:id="rId14"/>
      <w:pgSz w:w="11905" w:h="16837"/>
      <w:pgMar w:top="850" w:right="1134" w:bottom="1275" w:left="1134" w:header="720" w:footer="8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4389" w:rsidRDefault="00864389" w:rsidP="00DA1EEB">
      <w:r>
        <w:separator/>
      </w:r>
    </w:p>
  </w:endnote>
  <w:endnote w:type="continuationSeparator" w:id="1">
    <w:p w:rsidR="00864389" w:rsidRDefault="00864389" w:rsidP="00DA1E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YU L Times">
    <w:altName w:val="Courier New"/>
    <w:charset w:val="00"/>
    <w:family w:val="roman"/>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55" w:rsidRPr="00B60094" w:rsidRDefault="002A4155" w:rsidP="00E10679">
    <w:pPr>
      <w:pStyle w:val="Podnoje"/>
      <w:jc w:val="center"/>
    </w:pPr>
    <w:r>
      <w:rPr>
        <w:rStyle w:val="Brojstranice"/>
        <w:lang w:val="sr-Cyrl-CS"/>
      </w:rPr>
      <w:t xml:space="preserve">Страна </w:t>
    </w:r>
    <w:r w:rsidR="00365C82">
      <w:rPr>
        <w:rStyle w:val="Brojstranice"/>
      </w:rPr>
      <w:fldChar w:fldCharType="begin"/>
    </w:r>
    <w:r>
      <w:rPr>
        <w:rStyle w:val="Brojstranice"/>
      </w:rPr>
      <w:instrText xml:space="preserve"> PAGE </w:instrText>
    </w:r>
    <w:r w:rsidR="00365C82">
      <w:rPr>
        <w:rStyle w:val="Brojstranice"/>
      </w:rPr>
      <w:fldChar w:fldCharType="separate"/>
    </w:r>
    <w:r w:rsidR="0031330D">
      <w:rPr>
        <w:rStyle w:val="Brojstranice"/>
        <w:noProof/>
      </w:rPr>
      <w:t>3</w:t>
    </w:r>
    <w:r w:rsidR="00365C82">
      <w:rPr>
        <w:rStyle w:val="Brojstranice"/>
      </w:rPr>
      <w:fldChar w:fldCharType="end"/>
    </w:r>
    <w:r>
      <w:rPr>
        <w:rStyle w:val="Brojstranice"/>
        <w:lang w:val="sr-Cyrl-CS"/>
      </w:rPr>
      <w:t xml:space="preserve"> од </w:t>
    </w:r>
    <w:r>
      <w:rPr>
        <w:rStyle w:val="Brojstranice"/>
      </w:rPr>
      <w:t>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4389" w:rsidRDefault="00864389" w:rsidP="00DA1EEB">
      <w:r>
        <w:separator/>
      </w:r>
    </w:p>
  </w:footnote>
  <w:footnote w:type="continuationSeparator" w:id="1">
    <w:p w:rsidR="00864389" w:rsidRDefault="00864389" w:rsidP="00DA1E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0"/>
        </w:tabs>
        <w:ind w:left="432" w:hanging="432"/>
      </w:pPr>
      <w:rPr>
        <w:rFonts w:ascii="Times New Roman" w:hAnsi="Times New Roman" w:cs="Times New Roman"/>
        <w:b w:val="0"/>
        <w:i w:val="0"/>
        <w:color w:val="1F497D"/>
        <w:sz w:val="22"/>
        <w:szCs w:val="22"/>
      </w:rPr>
    </w:lvl>
    <w:lvl w:ilvl="1">
      <w:start w:val="1"/>
      <w:numFmt w:val="decimal"/>
      <w:lvlText w:val="%1.%2"/>
      <w:lvlJc w:val="left"/>
      <w:pPr>
        <w:tabs>
          <w:tab w:val="num" w:pos="0"/>
        </w:tabs>
        <w:ind w:left="1143"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0"/>
        </w:tabs>
        <w:ind w:left="432" w:hanging="432"/>
      </w:pPr>
      <w:rPr>
        <w:rFonts w:ascii="Times New Roman" w:eastAsia="Times New Roman" w:hAnsi="Times New Roman" w:cs="Times New Roman"/>
      </w:rPr>
    </w:lvl>
    <w:lvl w:ilvl="1">
      <w:start w:val="1"/>
      <w:numFmt w:val="decimal"/>
      <w:lvlText w:val="%1.%2"/>
      <w:lvlJc w:val="left"/>
      <w:pPr>
        <w:tabs>
          <w:tab w:val="num" w:pos="0"/>
        </w:tabs>
        <w:ind w:left="1143"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3"/>
    <w:multiLevelType w:val="singleLevel"/>
    <w:tmpl w:val="00000003"/>
    <w:name w:val="WW8Num3"/>
    <w:lvl w:ilvl="0">
      <w:start w:val="1"/>
      <w:numFmt w:val="bullet"/>
      <w:lvlText w:val=""/>
      <w:lvlJc w:val="left"/>
      <w:pPr>
        <w:tabs>
          <w:tab w:val="num" w:pos="0"/>
        </w:tabs>
        <w:ind w:left="1428" w:hanging="360"/>
      </w:pPr>
      <w:rPr>
        <w:rFonts w:ascii="Symbol" w:hAnsi="Symbol"/>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5">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1.%2."/>
      <w:lvlJc w:val="left"/>
      <w:pPr>
        <w:tabs>
          <w:tab w:val="num" w:pos="720"/>
        </w:tabs>
        <w:ind w:left="737" w:hanging="737"/>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00000008"/>
    <w:multiLevelType w:val="multilevel"/>
    <w:tmpl w:val="00000008"/>
    <w:name w:val="WW8Num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FFC5971"/>
    <w:multiLevelType w:val="hybridMultilevel"/>
    <w:tmpl w:val="0E32E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B65EAA"/>
    <w:multiLevelType w:val="hybridMultilevel"/>
    <w:tmpl w:val="65C22B5E"/>
    <w:lvl w:ilvl="0" w:tplc="1E6A470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3F1093CC">
      <w:start w:val="1"/>
      <w:numFmt w:val="decimal"/>
      <w:lvlText w:val="%3."/>
      <w:lvlJc w:val="left"/>
      <w:pPr>
        <w:tabs>
          <w:tab w:val="num" w:pos="2160"/>
        </w:tabs>
        <w:ind w:left="2160" w:hanging="360"/>
      </w:pPr>
      <w:rPr>
        <w:i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B7D05B4"/>
    <w:multiLevelType w:val="hybridMultilevel"/>
    <w:tmpl w:val="6B46DDA4"/>
    <w:lvl w:ilvl="0" w:tplc="90F44C9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F9F68AA"/>
    <w:multiLevelType w:val="hybridMultilevel"/>
    <w:tmpl w:val="32880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1"/>
  </w:num>
  <w:num w:numId="10">
    <w:abstractNumId w:val="8"/>
  </w:num>
  <w:num w:numId="11">
    <w:abstractNumId w:val="10"/>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SpellingErrors/>
  <w:stylePaneFormatFilter w:val="0000"/>
  <w:defaultTabStop w:val="720"/>
  <w:defaultTableStyle w:val="Normalno"/>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spaceForUL/>
    <w:balanceSingleByteDoubleByteWidth/>
    <w:doNotLeaveBackslashAlone/>
    <w:ulTrailSpace/>
    <w:adjustLineHeightInTable/>
  </w:compat>
  <w:rsids>
    <w:rsidRoot w:val="00DA1EEB"/>
    <w:rsid w:val="00062476"/>
    <w:rsid w:val="00094B99"/>
    <w:rsid w:val="000A7E24"/>
    <w:rsid w:val="000D0D52"/>
    <w:rsid w:val="000F60DE"/>
    <w:rsid w:val="00105B15"/>
    <w:rsid w:val="00135A50"/>
    <w:rsid w:val="00153FD9"/>
    <w:rsid w:val="001B1914"/>
    <w:rsid w:val="002474D8"/>
    <w:rsid w:val="00275227"/>
    <w:rsid w:val="002913FD"/>
    <w:rsid w:val="002A4155"/>
    <w:rsid w:val="0031330D"/>
    <w:rsid w:val="00365C82"/>
    <w:rsid w:val="00380E59"/>
    <w:rsid w:val="00385245"/>
    <w:rsid w:val="00385D6F"/>
    <w:rsid w:val="003E51FB"/>
    <w:rsid w:val="003E6D27"/>
    <w:rsid w:val="00444437"/>
    <w:rsid w:val="004A52A2"/>
    <w:rsid w:val="00506438"/>
    <w:rsid w:val="00564A2F"/>
    <w:rsid w:val="006152BE"/>
    <w:rsid w:val="00651308"/>
    <w:rsid w:val="006C2526"/>
    <w:rsid w:val="006C33A3"/>
    <w:rsid w:val="00727F0B"/>
    <w:rsid w:val="00790744"/>
    <w:rsid w:val="007F6BC4"/>
    <w:rsid w:val="00864389"/>
    <w:rsid w:val="00865000"/>
    <w:rsid w:val="00931833"/>
    <w:rsid w:val="009456F0"/>
    <w:rsid w:val="00951511"/>
    <w:rsid w:val="009C3F3F"/>
    <w:rsid w:val="00A35F71"/>
    <w:rsid w:val="00AB1839"/>
    <w:rsid w:val="00B60094"/>
    <w:rsid w:val="00BC0CBC"/>
    <w:rsid w:val="00BE1834"/>
    <w:rsid w:val="00C03460"/>
    <w:rsid w:val="00C107A1"/>
    <w:rsid w:val="00C56E26"/>
    <w:rsid w:val="00C75D7D"/>
    <w:rsid w:val="00CB0B47"/>
    <w:rsid w:val="00D6710D"/>
    <w:rsid w:val="00DA1EEB"/>
    <w:rsid w:val="00E10479"/>
    <w:rsid w:val="00E10679"/>
    <w:rsid w:val="00EA529C"/>
    <w:rsid w:val="00F6041B"/>
    <w:rsid w:val="00FC3E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o">
    <w:name w:val="Normal"/>
    <w:qFormat/>
    <w:rsid w:val="00931833"/>
    <w:pPr>
      <w:suppressAutoHyphens/>
    </w:pPr>
    <w:rPr>
      <w:sz w:val="24"/>
      <w:szCs w:val="24"/>
      <w:lang w:eastAsia="ar-SA"/>
    </w:rPr>
  </w:style>
  <w:style w:type="paragraph" w:styleId="Naslov1">
    <w:name w:val="heading 1"/>
    <w:basedOn w:val="Normalno"/>
    <w:next w:val="Normalno"/>
    <w:qFormat/>
    <w:rsid w:val="00931833"/>
    <w:pPr>
      <w:keepNext/>
      <w:tabs>
        <w:tab w:val="num" w:pos="0"/>
      </w:tabs>
      <w:ind w:left="432" w:hanging="432"/>
      <w:jc w:val="center"/>
      <w:outlineLvl w:val="0"/>
    </w:pPr>
    <w:rPr>
      <w:rFonts w:ascii="Book Antiqua" w:hAnsi="Book Antiqua"/>
      <w:b/>
      <w:bCs/>
      <w:lang w:val="sr-Cyrl-CS"/>
    </w:rPr>
  </w:style>
  <w:style w:type="paragraph" w:styleId="Naslov2">
    <w:name w:val="heading 2"/>
    <w:basedOn w:val="Normalno"/>
    <w:next w:val="Normalno"/>
    <w:qFormat/>
    <w:rsid w:val="00931833"/>
    <w:pPr>
      <w:keepNext/>
      <w:tabs>
        <w:tab w:val="num" w:pos="0"/>
      </w:tabs>
      <w:ind w:left="1143" w:hanging="576"/>
      <w:jc w:val="center"/>
      <w:outlineLvl w:val="1"/>
    </w:pPr>
    <w:rPr>
      <w:rFonts w:ascii="Book Antiqua" w:hAnsi="Book Antiqua"/>
      <w:b/>
      <w:bCs/>
      <w:sz w:val="28"/>
      <w:lang w:val="sr-Cyrl-CS"/>
    </w:rPr>
  </w:style>
  <w:style w:type="paragraph" w:styleId="Naslov3">
    <w:name w:val="heading 3"/>
    <w:basedOn w:val="Normalno"/>
    <w:next w:val="Normalno"/>
    <w:qFormat/>
    <w:rsid w:val="00931833"/>
    <w:pPr>
      <w:keepNext/>
      <w:tabs>
        <w:tab w:val="num" w:pos="0"/>
      </w:tabs>
      <w:spacing w:before="240" w:after="60"/>
      <w:ind w:left="720" w:hanging="720"/>
      <w:outlineLvl w:val="2"/>
    </w:pPr>
    <w:rPr>
      <w:rFonts w:ascii="Arial" w:hAnsi="Arial"/>
      <w:b/>
      <w:bCs/>
      <w:sz w:val="26"/>
      <w:szCs w:val="26"/>
    </w:rPr>
  </w:style>
  <w:style w:type="paragraph" w:styleId="Naslov4">
    <w:name w:val="heading 4"/>
    <w:basedOn w:val="Normalno"/>
    <w:next w:val="Normalno"/>
    <w:qFormat/>
    <w:rsid w:val="00931833"/>
    <w:pPr>
      <w:keepNext/>
      <w:tabs>
        <w:tab w:val="num" w:pos="0"/>
      </w:tabs>
      <w:ind w:left="864" w:hanging="864"/>
      <w:jc w:val="center"/>
      <w:outlineLvl w:val="3"/>
    </w:pPr>
    <w:rPr>
      <w:rFonts w:ascii="Book Antiqua" w:hAnsi="Book Antiqua"/>
      <w:b/>
      <w:bCs/>
      <w:sz w:val="28"/>
      <w:u w:val="single"/>
      <w:lang w:val="sr-Cyrl-CS"/>
    </w:rPr>
  </w:style>
  <w:style w:type="paragraph" w:styleId="Naslov5">
    <w:name w:val="heading 5"/>
    <w:basedOn w:val="Normalno"/>
    <w:next w:val="Normalno"/>
    <w:qFormat/>
    <w:rsid w:val="00931833"/>
    <w:pPr>
      <w:tabs>
        <w:tab w:val="num" w:pos="0"/>
      </w:tabs>
      <w:spacing w:before="240" w:after="60"/>
      <w:ind w:left="1008" w:hanging="1008"/>
      <w:outlineLvl w:val="4"/>
    </w:pPr>
    <w:rPr>
      <w:b/>
      <w:bCs/>
      <w:i/>
      <w:iCs/>
      <w:sz w:val="26"/>
      <w:szCs w:val="26"/>
    </w:rPr>
  </w:style>
  <w:style w:type="paragraph" w:styleId="Naslov6">
    <w:name w:val="heading 6"/>
    <w:basedOn w:val="Normalno"/>
    <w:next w:val="Normalno"/>
    <w:qFormat/>
    <w:rsid w:val="00931833"/>
    <w:pPr>
      <w:keepNext/>
      <w:tabs>
        <w:tab w:val="num" w:pos="0"/>
      </w:tabs>
      <w:ind w:left="1152" w:hanging="1152"/>
      <w:outlineLvl w:val="5"/>
    </w:pPr>
    <w:rPr>
      <w:rFonts w:ascii="Book Antiqua" w:hAnsi="Book Antiqua"/>
      <w:sz w:val="28"/>
      <w:lang w:val="sr-Cyrl-CS"/>
    </w:rPr>
  </w:style>
  <w:style w:type="paragraph" w:styleId="Naslov7">
    <w:name w:val="heading 7"/>
    <w:basedOn w:val="Normalno"/>
    <w:next w:val="Normalno"/>
    <w:qFormat/>
    <w:rsid w:val="00931833"/>
    <w:pPr>
      <w:keepNext/>
      <w:tabs>
        <w:tab w:val="num" w:pos="0"/>
      </w:tabs>
      <w:ind w:left="1296" w:hanging="1296"/>
      <w:outlineLvl w:val="6"/>
    </w:pPr>
    <w:rPr>
      <w:rFonts w:ascii="Book Antiqua" w:hAnsi="Book Antiqua" w:cs="Arial"/>
      <w:b/>
      <w:bCs/>
      <w:lang w:val="sr-Cyrl-CS"/>
    </w:rPr>
  </w:style>
  <w:style w:type="paragraph" w:styleId="Naslov8">
    <w:name w:val="heading 8"/>
    <w:basedOn w:val="Normalno"/>
    <w:next w:val="Normalno"/>
    <w:qFormat/>
    <w:rsid w:val="00931833"/>
    <w:pPr>
      <w:keepNext/>
      <w:tabs>
        <w:tab w:val="num" w:pos="0"/>
      </w:tabs>
      <w:ind w:left="1440" w:hanging="1440"/>
      <w:jc w:val="both"/>
      <w:outlineLvl w:val="7"/>
    </w:pPr>
    <w:rPr>
      <w:b/>
      <w:lang w:val="sr-Cyrl-CS"/>
    </w:rPr>
  </w:style>
  <w:style w:type="paragraph" w:styleId="Naslov9">
    <w:name w:val="heading 9"/>
    <w:basedOn w:val="Normalno"/>
    <w:next w:val="Normalno"/>
    <w:qFormat/>
    <w:rsid w:val="00931833"/>
    <w:pPr>
      <w:tabs>
        <w:tab w:val="num" w:pos="0"/>
      </w:tabs>
      <w:spacing w:before="240" w:after="60"/>
      <w:ind w:left="1584" w:hanging="1584"/>
      <w:outlineLvl w:val="8"/>
    </w:pPr>
    <w:rPr>
      <w:rFonts w:ascii="Arial" w:hAnsi="Arial" w:cs="Arial"/>
      <w:sz w:val="22"/>
      <w:szCs w:val="22"/>
    </w:rPr>
  </w:style>
  <w:style w:type="character" w:default="1" w:styleId="Zadanifontparagraf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character" w:customStyle="1" w:styleId="WW8Num1z0">
    <w:name w:val="WW8Num1z0"/>
    <w:rsid w:val="00931833"/>
    <w:rPr>
      <w:rFonts w:ascii="Times New Roman" w:hAnsi="Times New Roman" w:cs="Times New Roman"/>
      <w:b w:val="0"/>
      <w:i w:val="0"/>
      <w:color w:val="1F497D"/>
      <w:sz w:val="22"/>
      <w:szCs w:val="22"/>
    </w:rPr>
  </w:style>
  <w:style w:type="character" w:customStyle="1" w:styleId="WW8Num2z0">
    <w:name w:val="WW8Num2z0"/>
    <w:rsid w:val="00931833"/>
    <w:rPr>
      <w:rFonts w:ascii="Times New Roman" w:eastAsia="Times New Roman" w:hAnsi="Times New Roman" w:cs="Times New Roman"/>
    </w:rPr>
  </w:style>
  <w:style w:type="character" w:customStyle="1" w:styleId="WW8Num3z0">
    <w:name w:val="WW8Num3z0"/>
    <w:rsid w:val="00931833"/>
    <w:rPr>
      <w:rFonts w:ascii="Symbol" w:hAnsi="Symbol"/>
    </w:rPr>
  </w:style>
  <w:style w:type="character" w:customStyle="1" w:styleId="WW8Num4z0">
    <w:name w:val="WW8Num4z0"/>
    <w:rsid w:val="00931833"/>
    <w:rPr>
      <w:rFonts w:ascii="Symbol" w:hAnsi="Symbol"/>
    </w:rPr>
  </w:style>
  <w:style w:type="character" w:customStyle="1" w:styleId="WW8Num5z0">
    <w:name w:val="WW8Num5z0"/>
    <w:rsid w:val="00931833"/>
    <w:rPr>
      <w:rFonts w:ascii="Times New Roman" w:hAnsi="Times New Roman" w:cs="Times New Roman"/>
    </w:rPr>
  </w:style>
  <w:style w:type="character" w:customStyle="1" w:styleId="Absatz-Standardschriftart">
    <w:name w:val="Absatz-Standardschriftart"/>
    <w:rsid w:val="00931833"/>
  </w:style>
  <w:style w:type="character" w:customStyle="1" w:styleId="WW8Num6z0">
    <w:name w:val="WW8Num6z0"/>
    <w:rsid w:val="00931833"/>
    <w:rPr>
      <w:rFonts w:ascii="Times New Roman" w:hAnsi="Times New Roman" w:cs="Times New Roman"/>
    </w:rPr>
  </w:style>
  <w:style w:type="character" w:customStyle="1" w:styleId="WW-Absatz-Standardschriftart">
    <w:name w:val="WW-Absatz-Standardschriftart"/>
    <w:rsid w:val="00931833"/>
  </w:style>
  <w:style w:type="character" w:customStyle="1" w:styleId="WW8Num7z0">
    <w:name w:val="WW8Num7z0"/>
    <w:rsid w:val="00931833"/>
    <w:rPr>
      <w:rFonts w:ascii="Times New Roman" w:hAnsi="Times New Roman" w:cs="Times New Roman"/>
      <w:b w:val="0"/>
      <w:i w:val="0"/>
      <w:color w:val="1F497D"/>
      <w:sz w:val="22"/>
      <w:szCs w:val="22"/>
    </w:rPr>
  </w:style>
  <w:style w:type="character" w:customStyle="1" w:styleId="WW-Absatz-Standardschriftart1">
    <w:name w:val="WW-Absatz-Standardschriftart1"/>
    <w:rsid w:val="00931833"/>
  </w:style>
  <w:style w:type="character" w:customStyle="1" w:styleId="WW-Absatz-Standardschriftart11">
    <w:name w:val="WW-Absatz-Standardschriftart11"/>
    <w:rsid w:val="00931833"/>
  </w:style>
  <w:style w:type="character" w:customStyle="1" w:styleId="WW-Absatz-Standardschriftart111">
    <w:name w:val="WW-Absatz-Standardschriftart111"/>
    <w:rsid w:val="00931833"/>
  </w:style>
  <w:style w:type="character" w:customStyle="1" w:styleId="WW-Absatz-Standardschriftart1111">
    <w:name w:val="WW-Absatz-Standardschriftart1111"/>
    <w:rsid w:val="00931833"/>
  </w:style>
  <w:style w:type="character" w:customStyle="1" w:styleId="WW-Absatz-Standardschriftart11111">
    <w:name w:val="WW-Absatz-Standardschriftart11111"/>
    <w:rsid w:val="00931833"/>
  </w:style>
  <w:style w:type="character" w:customStyle="1" w:styleId="WW-Absatz-Standardschriftart111111">
    <w:name w:val="WW-Absatz-Standardschriftart111111"/>
    <w:rsid w:val="00931833"/>
  </w:style>
  <w:style w:type="character" w:customStyle="1" w:styleId="WW-Absatz-Standardschriftart1111111">
    <w:name w:val="WW-Absatz-Standardschriftart1111111"/>
    <w:rsid w:val="00931833"/>
  </w:style>
  <w:style w:type="character" w:customStyle="1" w:styleId="WW-Absatz-Standardschriftart11111111">
    <w:name w:val="WW-Absatz-Standardschriftart11111111"/>
    <w:rsid w:val="00931833"/>
  </w:style>
  <w:style w:type="character" w:customStyle="1" w:styleId="WW-Absatz-Standardschriftart111111111">
    <w:name w:val="WW-Absatz-Standardschriftart111111111"/>
    <w:rsid w:val="00931833"/>
  </w:style>
  <w:style w:type="character" w:customStyle="1" w:styleId="WW-Absatz-Standardschriftart1111111111">
    <w:name w:val="WW-Absatz-Standardschriftart1111111111"/>
    <w:rsid w:val="00931833"/>
  </w:style>
  <w:style w:type="character" w:customStyle="1" w:styleId="WW-Absatz-Standardschriftart11111111111">
    <w:name w:val="WW-Absatz-Standardschriftart11111111111"/>
    <w:rsid w:val="00931833"/>
  </w:style>
  <w:style w:type="character" w:customStyle="1" w:styleId="WW-Absatz-Standardschriftart111111111111">
    <w:name w:val="WW-Absatz-Standardschriftart111111111111"/>
    <w:rsid w:val="00931833"/>
  </w:style>
  <w:style w:type="character" w:customStyle="1" w:styleId="WW-Absatz-Standardschriftart1111111111111">
    <w:name w:val="WW-Absatz-Standardschriftart1111111111111"/>
    <w:rsid w:val="00931833"/>
  </w:style>
  <w:style w:type="character" w:customStyle="1" w:styleId="WW-Absatz-Standardschriftart11111111111111">
    <w:name w:val="WW-Absatz-Standardschriftart11111111111111"/>
    <w:rsid w:val="00931833"/>
  </w:style>
  <w:style w:type="character" w:customStyle="1" w:styleId="WW-Absatz-Standardschriftart111111111111111">
    <w:name w:val="WW-Absatz-Standardschriftart111111111111111"/>
    <w:rsid w:val="00931833"/>
  </w:style>
  <w:style w:type="character" w:customStyle="1" w:styleId="WW-Absatz-Standardschriftart1111111111111111">
    <w:name w:val="WW-Absatz-Standardschriftart1111111111111111"/>
    <w:rsid w:val="00931833"/>
  </w:style>
  <w:style w:type="character" w:customStyle="1" w:styleId="WW-Absatz-Standardschriftart11111111111111111">
    <w:name w:val="WW-Absatz-Standardschriftart11111111111111111"/>
    <w:rsid w:val="00931833"/>
  </w:style>
  <w:style w:type="character" w:customStyle="1" w:styleId="WW-Absatz-Standardschriftart111111111111111111">
    <w:name w:val="WW-Absatz-Standardschriftart111111111111111111"/>
    <w:rsid w:val="00931833"/>
  </w:style>
  <w:style w:type="character" w:customStyle="1" w:styleId="WW-Absatz-Standardschriftart1111111111111111111">
    <w:name w:val="WW-Absatz-Standardschriftart1111111111111111111"/>
    <w:rsid w:val="00931833"/>
  </w:style>
  <w:style w:type="character" w:customStyle="1" w:styleId="WW-Absatz-Standardschriftart11111111111111111111">
    <w:name w:val="WW-Absatz-Standardschriftart11111111111111111111"/>
    <w:rsid w:val="00931833"/>
  </w:style>
  <w:style w:type="character" w:customStyle="1" w:styleId="WW-Absatz-Standardschriftart111111111111111111111">
    <w:name w:val="WW-Absatz-Standardschriftart111111111111111111111"/>
    <w:rsid w:val="00931833"/>
  </w:style>
  <w:style w:type="character" w:customStyle="1" w:styleId="WW-Absatz-Standardschriftart1111111111111111111111">
    <w:name w:val="WW-Absatz-Standardschriftart1111111111111111111111"/>
    <w:rsid w:val="00931833"/>
  </w:style>
  <w:style w:type="character" w:customStyle="1" w:styleId="WW-Absatz-Standardschriftart11111111111111111111111">
    <w:name w:val="WW-Absatz-Standardschriftart11111111111111111111111"/>
    <w:rsid w:val="00931833"/>
  </w:style>
  <w:style w:type="character" w:customStyle="1" w:styleId="WW-Absatz-Standardschriftart111111111111111111111111">
    <w:name w:val="WW-Absatz-Standardschriftart111111111111111111111111"/>
    <w:rsid w:val="00931833"/>
  </w:style>
  <w:style w:type="character" w:customStyle="1" w:styleId="WW-Absatz-Standardschriftart1111111111111111111111111">
    <w:name w:val="WW-Absatz-Standardschriftart1111111111111111111111111"/>
    <w:rsid w:val="00931833"/>
  </w:style>
  <w:style w:type="character" w:customStyle="1" w:styleId="WW-Absatz-Standardschriftart11111111111111111111111111">
    <w:name w:val="WW-Absatz-Standardschriftart11111111111111111111111111"/>
    <w:rsid w:val="00931833"/>
  </w:style>
  <w:style w:type="character" w:customStyle="1" w:styleId="WW-Absatz-Standardschriftart111111111111111111111111111">
    <w:name w:val="WW-Absatz-Standardschriftart111111111111111111111111111"/>
    <w:rsid w:val="00931833"/>
  </w:style>
  <w:style w:type="character" w:customStyle="1" w:styleId="WW-Absatz-Standardschriftart1111111111111111111111111111">
    <w:name w:val="WW-Absatz-Standardschriftart1111111111111111111111111111"/>
    <w:rsid w:val="00931833"/>
  </w:style>
  <w:style w:type="character" w:customStyle="1" w:styleId="WW-Absatz-Standardschriftart11111111111111111111111111111">
    <w:name w:val="WW-Absatz-Standardschriftart11111111111111111111111111111"/>
    <w:rsid w:val="00931833"/>
  </w:style>
  <w:style w:type="character" w:customStyle="1" w:styleId="WW-Absatz-Standardschriftart111111111111111111111111111111">
    <w:name w:val="WW-Absatz-Standardschriftart111111111111111111111111111111"/>
    <w:rsid w:val="00931833"/>
  </w:style>
  <w:style w:type="character" w:customStyle="1" w:styleId="WW-Absatz-Standardschriftart1111111111111111111111111111111">
    <w:name w:val="WW-Absatz-Standardschriftart1111111111111111111111111111111"/>
    <w:rsid w:val="00931833"/>
  </w:style>
  <w:style w:type="character" w:customStyle="1" w:styleId="WW-Absatz-Standardschriftart11111111111111111111111111111111">
    <w:name w:val="WW-Absatz-Standardschriftart11111111111111111111111111111111"/>
    <w:rsid w:val="00931833"/>
  </w:style>
  <w:style w:type="character" w:customStyle="1" w:styleId="WW8Num5z1">
    <w:name w:val="WW8Num5z1"/>
    <w:rsid w:val="00931833"/>
    <w:rPr>
      <w:rFonts w:ascii="OpenSymbol" w:hAnsi="OpenSymbol" w:cs="OpenSymbol"/>
    </w:rPr>
  </w:style>
  <w:style w:type="character" w:customStyle="1" w:styleId="WW-Absatz-Standardschriftart111111111111111111111111111111111">
    <w:name w:val="WW-Absatz-Standardschriftart111111111111111111111111111111111"/>
    <w:rsid w:val="00931833"/>
  </w:style>
  <w:style w:type="character" w:customStyle="1" w:styleId="WW-Absatz-Standardschriftart1111111111111111111111111111111111">
    <w:name w:val="WW-Absatz-Standardschriftart1111111111111111111111111111111111"/>
    <w:rsid w:val="00931833"/>
  </w:style>
  <w:style w:type="character" w:customStyle="1" w:styleId="WW-Absatz-Standardschriftart11111111111111111111111111111111111">
    <w:name w:val="WW-Absatz-Standardschriftart11111111111111111111111111111111111"/>
    <w:rsid w:val="00931833"/>
  </w:style>
  <w:style w:type="character" w:customStyle="1" w:styleId="WW-Absatz-Standardschriftart111111111111111111111111111111111111">
    <w:name w:val="WW-Absatz-Standardschriftart111111111111111111111111111111111111"/>
    <w:rsid w:val="00931833"/>
  </w:style>
  <w:style w:type="character" w:customStyle="1" w:styleId="WW-Absatz-Standardschriftart1111111111111111111111111111111111111">
    <w:name w:val="WW-Absatz-Standardschriftart1111111111111111111111111111111111111"/>
    <w:rsid w:val="00931833"/>
  </w:style>
  <w:style w:type="character" w:customStyle="1" w:styleId="WW-Absatz-Standardschriftart11111111111111111111111111111111111111">
    <w:name w:val="WW-Absatz-Standardschriftart11111111111111111111111111111111111111"/>
    <w:rsid w:val="00931833"/>
  </w:style>
  <w:style w:type="character" w:customStyle="1" w:styleId="WW-Absatz-Standardschriftart111111111111111111111111111111111111111">
    <w:name w:val="WW-Absatz-Standardschriftart111111111111111111111111111111111111111"/>
    <w:rsid w:val="00931833"/>
  </w:style>
  <w:style w:type="character" w:customStyle="1" w:styleId="WW-Absatz-Standardschriftart1111111111111111111111111111111111111111">
    <w:name w:val="WW-Absatz-Standardschriftart1111111111111111111111111111111111111111"/>
    <w:rsid w:val="00931833"/>
  </w:style>
  <w:style w:type="character" w:customStyle="1" w:styleId="WW-Absatz-Standardschriftart11111111111111111111111111111111111111111">
    <w:name w:val="WW-Absatz-Standardschriftart11111111111111111111111111111111111111111"/>
    <w:rsid w:val="00931833"/>
  </w:style>
  <w:style w:type="character" w:customStyle="1" w:styleId="WW8Num2z1">
    <w:name w:val="WW8Num2z1"/>
    <w:rsid w:val="00931833"/>
    <w:rPr>
      <w:rFonts w:ascii="Courier New" w:hAnsi="Courier New" w:cs="Courier New"/>
    </w:rPr>
  </w:style>
  <w:style w:type="character" w:customStyle="1" w:styleId="WW8Num2z2">
    <w:name w:val="WW8Num2z2"/>
    <w:rsid w:val="00931833"/>
    <w:rPr>
      <w:rFonts w:ascii="Wingdings" w:hAnsi="Wingdings"/>
    </w:rPr>
  </w:style>
  <w:style w:type="character" w:customStyle="1" w:styleId="WW8Num2z3">
    <w:name w:val="WW8Num2z3"/>
    <w:rsid w:val="00931833"/>
    <w:rPr>
      <w:rFonts w:ascii="Symbol" w:hAnsi="Symbol"/>
    </w:rPr>
  </w:style>
  <w:style w:type="character" w:customStyle="1" w:styleId="WW8Num10z0">
    <w:name w:val="WW8Num10z0"/>
    <w:rsid w:val="00931833"/>
    <w:rPr>
      <w:rFonts w:ascii="Symbol" w:hAnsi="Symbol"/>
    </w:rPr>
  </w:style>
  <w:style w:type="character" w:customStyle="1" w:styleId="WW8Num10z1">
    <w:name w:val="WW8Num10z1"/>
    <w:rsid w:val="00931833"/>
    <w:rPr>
      <w:rFonts w:ascii="Courier New" w:hAnsi="Courier New" w:cs="Courier New"/>
    </w:rPr>
  </w:style>
  <w:style w:type="character" w:customStyle="1" w:styleId="WW8Num10z2">
    <w:name w:val="WW8Num10z2"/>
    <w:rsid w:val="00931833"/>
    <w:rPr>
      <w:rFonts w:ascii="Wingdings" w:hAnsi="Wingdings"/>
    </w:rPr>
  </w:style>
  <w:style w:type="character" w:customStyle="1" w:styleId="WW8Num12z0">
    <w:name w:val="WW8Num12z0"/>
    <w:rsid w:val="00931833"/>
    <w:rPr>
      <w:rFonts w:ascii="Times New Roman" w:eastAsia="Times New Roman" w:hAnsi="Times New Roman" w:cs="Times New Roman"/>
    </w:rPr>
  </w:style>
  <w:style w:type="character" w:customStyle="1" w:styleId="WW8Num12z1">
    <w:name w:val="WW8Num12z1"/>
    <w:rsid w:val="00931833"/>
    <w:rPr>
      <w:rFonts w:ascii="Courier New" w:hAnsi="Courier New" w:cs="Courier New"/>
    </w:rPr>
  </w:style>
  <w:style w:type="character" w:customStyle="1" w:styleId="WW8Num12z2">
    <w:name w:val="WW8Num12z2"/>
    <w:rsid w:val="00931833"/>
    <w:rPr>
      <w:rFonts w:ascii="Wingdings" w:hAnsi="Wingdings"/>
    </w:rPr>
  </w:style>
  <w:style w:type="character" w:customStyle="1" w:styleId="WW8Num12z3">
    <w:name w:val="WW8Num12z3"/>
    <w:rsid w:val="00931833"/>
    <w:rPr>
      <w:rFonts w:ascii="Symbol" w:hAnsi="Symbol"/>
    </w:rPr>
  </w:style>
  <w:style w:type="character" w:customStyle="1" w:styleId="WW8Num13z0">
    <w:name w:val="WW8Num13z0"/>
    <w:rsid w:val="00931833"/>
    <w:rPr>
      <w:rFonts w:ascii="Times New Roman" w:eastAsia="Times New Roman" w:hAnsi="Times New Roman" w:cs="Times New Roman"/>
    </w:rPr>
  </w:style>
  <w:style w:type="character" w:customStyle="1" w:styleId="WW8Num13z1">
    <w:name w:val="WW8Num13z1"/>
    <w:rsid w:val="00931833"/>
    <w:rPr>
      <w:rFonts w:ascii="Courier New" w:hAnsi="Courier New" w:cs="Courier New"/>
    </w:rPr>
  </w:style>
  <w:style w:type="character" w:customStyle="1" w:styleId="WW8Num13z2">
    <w:name w:val="WW8Num13z2"/>
    <w:rsid w:val="00931833"/>
    <w:rPr>
      <w:rFonts w:ascii="Wingdings" w:hAnsi="Wingdings"/>
    </w:rPr>
  </w:style>
  <w:style w:type="character" w:customStyle="1" w:styleId="WW8Num13z3">
    <w:name w:val="WW8Num13z3"/>
    <w:rsid w:val="00931833"/>
    <w:rPr>
      <w:rFonts w:ascii="Symbol" w:hAnsi="Symbol"/>
    </w:rPr>
  </w:style>
  <w:style w:type="character" w:customStyle="1" w:styleId="WW8Num16z0">
    <w:name w:val="WW8Num16z0"/>
    <w:rsid w:val="00931833"/>
    <w:rPr>
      <w:sz w:val="28"/>
      <w:szCs w:val="28"/>
    </w:rPr>
  </w:style>
  <w:style w:type="character" w:customStyle="1" w:styleId="WW8Num16z1">
    <w:name w:val="WW8Num16z1"/>
    <w:rsid w:val="00931833"/>
    <w:rPr>
      <w:rFonts w:ascii="Symbol" w:hAnsi="Symbol"/>
    </w:rPr>
  </w:style>
  <w:style w:type="character" w:customStyle="1" w:styleId="WW8Num18z0">
    <w:name w:val="WW8Num18z0"/>
    <w:rsid w:val="00931833"/>
    <w:rPr>
      <w:rFonts w:ascii="Symbol" w:hAnsi="Symbol"/>
    </w:rPr>
  </w:style>
  <w:style w:type="character" w:customStyle="1" w:styleId="WW8Num18z1">
    <w:name w:val="WW8Num18z1"/>
    <w:rsid w:val="00931833"/>
    <w:rPr>
      <w:rFonts w:ascii="Courier New" w:hAnsi="Courier New" w:cs="Courier New"/>
    </w:rPr>
  </w:style>
  <w:style w:type="character" w:customStyle="1" w:styleId="WW8Num18z2">
    <w:name w:val="WW8Num18z2"/>
    <w:rsid w:val="00931833"/>
    <w:rPr>
      <w:rFonts w:ascii="Wingdings" w:hAnsi="Wingdings"/>
    </w:rPr>
  </w:style>
  <w:style w:type="character" w:styleId="Brojstranice">
    <w:name w:val="page number"/>
    <w:basedOn w:val="Zadanifontparagrafa"/>
    <w:rsid w:val="00931833"/>
  </w:style>
  <w:style w:type="character" w:styleId="Hiperveza">
    <w:name w:val="Hyperlink"/>
    <w:rsid w:val="00931833"/>
    <w:rPr>
      <w:color w:val="0000FF"/>
      <w:u w:val="single"/>
    </w:rPr>
  </w:style>
  <w:style w:type="character" w:customStyle="1" w:styleId="NumberingSymbols">
    <w:name w:val="Numbering Symbols"/>
    <w:rsid w:val="00931833"/>
  </w:style>
  <w:style w:type="character" w:customStyle="1" w:styleId="Bullets">
    <w:name w:val="Bullets"/>
    <w:rsid w:val="00931833"/>
    <w:rPr>
      <w:rFonts w:ascii="OpenSymbol" w:eastAsia="OpenSymbol" w:hAnsi="OpenSymbol" w:cs="OpenSymbol"/>
    </w:rPr>
  </w:style>
  <w:style w:type="paragraph" w:customStyle="1" w:styleId="Heading">
    <w:name w:val="Heading"/>
    <w:basedOn w:val="Normalno"/>
    <w:next w:val="Tijeloteksta"/>
    <w:rsid w:val="00931833"/>
    <w:pPr>
      <w:keepNext/>
      <w:spacing w:before="240" w:after="120"/>
    </w:pPr>
    <w:rPr>
      <w:rFonts w:ascii="Arial" w:eastAsia="Lucida Sans Unicode" w:hAnsi="Arial" w:cs="Tahoma"/>
      <w:sz w:val="28"/>
      <w:szCs w:val="28"/>
    </w:rPr>
  </w:style>
  <w:style w:type="paragraph" w:styleId="Tijeloteksta">
    <w:name w:val="Body Text"/>
    <w:basedOn w:val="Normalno"/>
    <w:rsid w:val="00931833"/>
    <w:rPr>
      <w:rFonts w:ascii="YU L Times" w:hAnsi="YU L Times"/>
      <w:szCs w:val="20"/>
    </w:rPr>
  </w:style>
  <w:style w:type="paragraph" w:styleId="Spisak">
    <w:name w:val="List"/>
    <w:basedOn w:val="Tijeloteksta"/>
    <w:rsid w:val="00931833"/>
    <w:rPr>
      <w:rFonts w:cs="Tahoma"/>
    </w:rPr>
  </w:style>
  <w:style w:type="paragraph" w:styleId="Opisslike">
    <w:name w:val="caption"/>
    <w:basedOn w:val="Normalno"/>
    <w:qFormat/>
    <w:rsid w:val="00931833"/>
    <w:pPr>
      <w:suppressLineNumbers/>
      <w:spacing w:before="120" w:after="120"/>
    </w:pPr>
    <w:rPr>
      <w:rFonts w:cs="Tahoma"/>
      <w:i/>
      <w:iCs/>
    </w:rPr>
  </w:style>
  <w:style w:type="paragraph" w:customStyle="1" w:styleId="Index">
    <w:name w:val="Index"/>
    <w:basedOn w:val="Normalno"/>
    <w:rsid w:val="00931833"/>
    <w:pPr>
      <w:suppressLineNumbers/>
    </w:pPr>
    <w:rPr>
      <w:rFonts w:cs="Tahoma"/>
    </w:rPr>
  </w:style>
  <w:style w:type="paragraph" w:styleId="Podnoje">
    <w:name w:val="footer"/>
    <w:basedOn w:val="Normalno"/>
    <w:rsid w:val="00931833"/>
    <w:pPr>
      <w:tabs>
        <w:tab w:val="center" w:pos="4320"/>
        <w:tab w:val="right" w:pos="8640"/>
      </w:tabs>
    </w:pPr>
  </w:style>
  <w:style w:type="paragraph" w:styleId="Zaglavlje">
    <w:name w:val="header"/>
    <w:basedOn w:val="Normalno"/>
    <w:rsid w:val="00931833"/>
    <w:pPr>
      <w:tabs>
        <w:tab w:val="center" w:pos="4320"/>
        <w:tab w:val="right" w:pos="8640"/>
      </w:tabs>
    </w:pPr>
  </w:style>
  <w:style w:type="paragraph" w:customStyle="1" w:styleId="TableContents">
    <w:name w:val="Table Contents"/>
    <w:basedOn w:val="Normalno"/>
    <w:rsid w:val="00931833"/>
    <w:pPr>
      <w:suppressLineNumbers/>
      <w:spacing w:line="270" w:lineRule="atLeast"/>
    </w:pPr>
    <w:rPr>
      <w:sz w:val="23"/>
      <w:szCs w:val="20"/>
      <w:lang w:val="en-GB"/>
    </w:rPr>
  </w:style>
  <w:style w:type="paragraph" w:customStyle="1" w:styleId="TableHeading">
    <w:name w:val="Table Heading"/>
    <w:basedOn w:val="TableContents"/>
    <w:rsid w:val="00931833"/>
    <w:pPr>
      <w:jc w:val="center"/>
    </w:pPr>
    <w:rPr>
      <w:b/>
      <w:bCs/>
    </w:rPr>
  </w:style>
  <w:style w:type="paragraph" w:styleId="Paragrafspiska">
    <w:name w:val="List Paragraph"/>
    <w:basedOn w:val="Normalno"/>
    <w:uiPriority w:val="34"/>
    <w:qFormat/>
    <w:rsid w:val="00380E59"/>
    <w:pPr>
      <w:suppressAutoHyphens w:val="0"/>
      <w:ind w:left="720"/>
      <w:contextualSpacing/>
    </w:pPr>
    <w:rPr>
      <w:rFonts w:ascii="Arial" w:hAnsi="Arial"/>
      <w:sz w:val="20"/>
      <w:szCs w:val="20"/>
      <w:lang w:val="de-DE" w:eastAsia="de-DE"/>
    </w:rPr>
  </w:style>
  <w:style w:type="paragraph" w:customStyle="1" w:styleId="Default">
    <w:name w:val="Default"/>
    <w:link w:val="DefaultChar"/>
    <w:rsid w:val="00380E59"/>
    <w:pPr>
      <w:autoSpaceDE w:val="0"/>
      <w:autoSpaceDN w:val="0"/>
      <w:adjustRightInd w:val="0"/>
    </w:pPr>
    <w:rPr>
      <w:color w:val="000000"/>
      <w:sz w:val="24"/>
      <w:szCs w:val="24"/>
      <w:lang w:val="sr-Latn-CS" w:eastAsia="sr-Latn-CS"/>
    </w:rPr>
  </w:style>
  <w:style w:type="character" w:customStyle="1" w:styleId="DefaultChar">
    <w:name w:val="Default Char"/>
    <w:link w:val="Default"/>
    <w:rsid w:val="00380E59"/>
    <w:rPr>
      <w:color w:val="000000"/>
      <w:sz w:val="24"/>
      <w:szCs w:val="24"/>
      <w:lang w:val="sr-Latn-CS" w:eastAsia="sr-Latn-CS" w:bidi="ar-SA"/>
    </w:rPr>
  </w:style>
  <w:style w:type="table" w:styleId="Koordinatnamreatabele">
    <w:name w:val="Table Grid"/>
    <w:basedOn w:val="Normalnatabela"/>
    <w:rsid w:val="00380E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21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espotovacdz@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ija.mitic@apotekabeograd.co.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ija.mitic@apotekabeograd.co.r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rija.mitic@apotekabeograd.co.rs" TargetMode="External"/><Relationship Id="rId4" Type="http://schemas.openxmlformats.org/officeDocument/2006/relationships/settings" Target="settings.xml"/><Relationship Id="rId9" Type="http://schemas.openxmlformats.org/officeDocument/2006/relationships/hyperlink" Target="http://www.dzdespotovac.rs"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A0908-15A7-402B-8ADC-C83E86B19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20</Pages>
  <Words>5140</Words>
  <Characters>29299</Characters>
  <Application>Microsoft Office Word</Application>
  <DocSecurity>0</DocSecurity>
  <Lines>244</Lines>
  <Paragraphs>68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34371</CharactersWithSpaces>
  <SharedDoc>false</SharedDoc>
  <HLinks>
    <vt:vector size="30" baseType="variant">
      <vt:variant>
        <vt:i4>7667789</vt:i4>
      </vt:variant>
      <vt:variant>
        <vt:i4>12</vt:i4>
      </vt:variant>
      <vt:variant>
        <vt:i4>0</vt:i4>
      </vt:variant>
      <vt:variant>
        <vt:i4>5</vt:i4>
      </vt:variant>
      <vt:variant>
        <vt:lpwstr>mailto:despotovacdz@gmail.com</vt:lpwstr>
      </vt:variant>
      <vt:variant>
        <vt:lpwstr/>
      </vt:variant>
      <vt:variant>
        <vt:i4>3342339</vt:i4>
      </vt:variant>
      <vt:variant>
        <vt:i4>9</vt:i4>
      </vt:variant>
      <vt:variant>
        <vt:i4>0</vt:i4>
      </vt:variant>
      <vt:variant>
        <vt:i4>5</vt:i4>
      </vt:variant>
      <vt:variant>
        <vt:lpwstr>mailto:marija.mitic@apotekabeograd.co.rs</vt:lpwstr>
      </vt:variant>
      <vt:variant>
        <vt:lpwstr/>
      </vt:variant>
      <vt:variant>
        <vt:i4>3342339</vt:i4>
      </vt:variant>
      <vt:variant>
        <vt:i4>6</vt:i4>
      </vt:variant>
      <vt:variant>
        <vt:i4>0</vt:i4>
      </vt:variant>
      <vt:variant>
        <vt:i4>5</vt:i4>
      </vt:variant>
      <vt:variant>
        <vt:lpwstr>mailto:marija.mitic@apotekabeograd.co.rs</vt:lpwstr>
      </vt:variant>
      <vt:variant>
        <vt:lpwstr/>
      </vt:variant>
      <vt:variant>
        <vt:i4>3342339</vt:i4>
      </vt:variant>
      <vt:variant>
        <vt:i4>3</vt:i4>
      </vt:variant>
      <vt:variant>
        <vt:i4>0</vt:i4>
      </vt:variant>
      <vt:variant>
        <vt:i4>5</vt:i4>
      </vt:variant>
      <vt:variant>
        <vt:lpwstr>mailto:marija.mitic@apotekabeograd.co.rs</vt:lpwstr>
      </vt:variant>
      <vt:variant>
        <vt:lpwstr/>
      </vt:variant>
      <vt:variant>
        <vt:i4>6553644</vt:i4>
      </vt:variant>
      <vt:variant>
        <vt:i4>0</vt:i4>
      </vt:variant>
      <vt:variant>
        <vt:i4>0</vt:i4>
      </vt:variant>
      <vt:variant>
        <vt:i4>5</vt:i4>
      </vt:variant>
      <vt:variant>
        <vt:lpwstr>http://www.dzdespotovac.rs/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damirp</dc:creator>
  <cp:lastModifiedBy>Korisnik</cp:lastModifiedBy>
  <cp:revision>5</cp:revision>
  <cp:lastPrinted>2019-07-30T06:02:00Z</cp:lastPrinted>
  <dcterms:created xsi:type="dcterms:W3CDTF">2019-07-29T10:00:00Z</dcterms:created>
  <dcterms:modified xsi:type="dcterms:W3CDTF">2019-07-30T06:40:00Z</dcterms:modified>
</cp:coreProperties>
</file>